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3BA2" w:rsidRPr="004F38E2" w:rsidRDefault="00D90720" w:rsidP="005A05CA">
      <w:pPr>
        <w:widowControl w:val="0"/>
        <w:spacing w:after="0" w:line="24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0" w:name="_Hlk67925477"/>
      <w:r w:rsidRPr="004F38E2">
        <w:rPr>
          <w:rFonts w:ascii="Arial" w:eastAsia="Arial" w:hAnsi="Arial" w:cs="Arial"/>
          <w:b/>
          <w:bCs/>
          <w:sz w:val="24"/>
          <w:szCs w:val="24"/>
        </w:rPr>
        <w:t xml:space="preserve">EDITAL DE CONVOCAÇÃO DE ASSEMBLEIA GERAL DE ELEIÇÃO DO </w:t>
      </w:r>
      <w:bookmarkStart w:id="1" w:name="_GoBack"/>
      <w:bookmarkEnd w:id="1"/>
      <w:r w:rsidR="003721C2" w:rsidRPr="004F38E2">
        <w:rPr>
          <w:rFonts w:ascii="Arial" w:eastAsia="Arial" w:hAnsi="Arial" w:cs="Arial"/>
          <w:b/>
          <w:bCs/>
          <w:sz w:val="24"/>
          <w:szCs w:val="24"/>
        </w:rPr>
        <w:t>CONSELHO MUNICIPAL</w:t>
      </w:r>
      <w:r w:rsidR="00E965AD" w:rsidRPr="004F38E2">
        <w:rPr>
          <w:rFonts w:ascii="Arial" w:eastAsia="Arial" w:hAnsi="Arial" w:cs="Arial"/>
          <w:b/>
          <w:bCs/>
          <w:sz w:val="24"/>
          <w:szCs w:val="24"/>
        </w:rPr>
        <w:t xml:space="preserve"> DA EDUCAÇÃO PARA O BIENIO DE 2021/2023</w:t>
      </w:r>
    </w:p>
    <w:bookmarkEnd w:id="0"/>
    <w:p w:rsidR="00D90720" w:rsidRPr="00094B63" w:rsidRDefault="00D90720" w:rsidP="005A05CA">
      <w:pPr>
        <w:widowControl w:val="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D90720" w:rsidRPr="00094B63" w:rsidRDefault="00D90720" w:rsidP="005A05CA">
      <w:pPr>
        <w:widowControl w:val="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B23BA2" w:rsidRPr="00094B63" w:rsidRDefault="00E965AD" w:rsidP="005A05CA">
      <w:pPr>
        <w:widowControl w:val="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 Secretaria Municipal da Educação</w:t>
      </w:r>
      <w:r w:rsidR="00D90720" w:rsidRPr="00094B63">
        <w:rPr>
          <w:rFonts w:ascii="Arial" w:eastAsia="Arial" w:hAnsi="Arial" w:cs="Arial"/>
          <w:sz w:val="24"/>
          <w:szCs w:val="24"/>
        </w:rPr>
        <w:t xml:space="preserve">, em cumprimento aos dispositivos </w:t>
      </w:r>
      <w:r w:rsidR="00FF4D93">
        <w:rPr>
          <w:rFonts w:ascii="Arial" w:eastAsia="Arial" w:hAnsi="Arial" w:cs="Arial"/>
          <w:sz w:val="24"/>
          <w:szCs w:val="24"/>
        </w:rPr>
        <w:t>legais do</w:t>
      </w:r>
      <w:r w:rsidR="00FF4D93">
        <w:rPr>
          <w:rFonts w:ascii="Arial" w:eastAsia="Arial" w:hAnsi="Arial" w:cs="Arial"/>
          <w:sz w:val="24"/>
          <w:szCs w:val="24"/>
        </w:rPr>
        <w:t xml:space="preserve"> Artigo 59, Inciso VI, da lei Orgânica Municipal </w:t>
      </w:r>
      <w:r w:rsidR="00FF4D93">
        <w:rPr>
          <w:rFonts w:ascii="Arial" w:eastAsia="Arial" w:hAnsi="Arial" w:cs="Arial"/>
          <w:sz w:val="24"/>
          <w:szCs w:val="24"/>
        </w:rPr>
        <w:t xml:space="preserve"> e em conformidade </w:t>
      </w:r>
      <w:r w:rsidR="00D90720" w:rsidRPr="00094B63">
        <w:rPr>
          <w:rFonts w:ascii="Arial" w:eastAsia="Arial" w:hAnsi="Arial" w:cs="Arial"/>
          <w:sz w:val="24"/>
          <w:szCs w:val="24"/>
        </w:rPr>
        <w:t>a Lei Municipal</w:t>
      </w:r>
      <w:r w:rsidR="00073D04" w:rsidRPr="00094B63">
        <w:rPr>
          <w:rFonts w:ascii="Arial" w:eastAsia="Arial" w:hAnsi="Arial" w:cs="Arial"/>
          <w:sz w:val="24"/>
          <w:szCs w:val="24"/>
        </w:rPr>
        <w:t xml:space="preserve"> nº</w:t>
      </w:r>
      <w:r w:rsidR="00FF4D93">
        <w:rPr>
          <w:rFonts w:ascii="Arial" w:eastAsia="Arial" w:hAnsi="Arial" w:cs="Arial"/>
          <w:sz w:val="24"/>
          <w:szCs w:val="24"/>
        </w:rPr>
        <w:t xml:space="preserve"> 1464 de 18 de dezembro de 1997, alterada pela lei nº</w:t>
      </w:r>
      <w:r w:rsidR="00073D04" w:rsidRPr="00094B63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1818</w:t>
      </w:r>
      <w:r w:rsidR="00AB6A42">
        <w:rPr>
          <w:rFonts w:ascii="Arial" w:eastAsia="Arial" w:hAnsi="Arial" w:cs="Arial"/>
          <w:sz w:val="24"/>
          <w:szCs w:val="24"/>
        </w:rPr>
        <w:t>, de 2</w:t>
      </w:r>
      <w:r>
        <w:rPr>
          <w:rFonts w:ascii="Arial" w:eastAsia="Arial" w:hAnsi="Arial" w:cs="Arial"/>
          <w:sz w:val="24"/>
          <w:szCs w:val="24"/>
        </w:rPr>
        <w:t>0</w:t>
      </w:r>
      <w:r w:rsidR="00AB6A42">
        <w:rPr>
          <w:rFonts w:ascii="Arial" w:eastAsia="Arial" w:hAnsi="Arial" w:cs="Arial"/>
          <w:sz w:val="24"/>
          <w:szCs w:val="24"/>
        </w:rPr>
        <w:t xml:space="preserve"> de </w:t>
      </w:r>
      <w:r>
        <w:rPr>
          <w:rFonts w:ascii="Arial" w:eastAsia="Arial" w:hAnsi="Arial" w:cs="Arial"/>
          <w:sz w:val="24"/>
          <w:szCs w:val="24"/>
        </w:rPr>
        <w:t>dezembro</w:t>
      </w:r>
      <w:r w:rsidR="00AB6A42">
        <w:rPr>
          <w:rFonts w:ascii="Arial" w:eastAsia="Arial" w:hAnsi="Arial" w:cs="Arial"/>
          <w:sz w:val="24"/>
          <w:szCs w:val="24"/>
        </w:rPr>
        <w:t xml:space="preserve"> de 20</w:t>
      </w:r>
      <w:r>
        <w:rPr>
          <w:rFonts w:ascii="Arial" w:eastAsia="Arial" w:hAnsi="Arial" w:cs="Arial"/>
          <w:sz w:val="24"/>
          <w:szCs w:val="24"/>
        </w:rPr>
        <w:t>07</w:t>
      </w:r>
      <w:r w:rsidR="00073D04" w:rsidRPr="00094B63">
        <w:rPr>
          <w:rFonts w:ascii="Arial" w:eastAsia="Arial" w:hAnsi="Arial" w:cs="Arial"/>
          <w:sz w:val="24"/>
          <w:szCs w:val="24"/>
        </w:rPr>
        <w:t>,</w:t>
      </w:r>
      <w:r w:rsidR="00FF4D93">
        <w:rPr>
          <w:rFonts w:ascii="Arial" w:eastAsia="Arial" w:hAnsi="Arial" w:cs="Arial"/>
          <w:sz w:val="24"/>
          <w:szCs w:val="24"/>
        </w:rPr>
        <w:t xml:space="preserve"> </w:t>
      </w:r>
      <w:r w:rsidR="00AB6A42">
        <w:rPr>
          <w:rFonts w:ascii="Arial" w:eastAsia="Arial" w:hAnsi="Arial" w:cs="Arial"/>
          <w:sz w:val="24"/>
          <w:szCs w:val="24"/>
        </w:rPr>
        <w:t xml:space="preserve">que dispõe sobre </w:t>
      </w:r>
      <w:r>
        <w:rPr>
          <w:rFonts w:ascii="Arial" w:eastAsia="Arial" w:hAnsi="Arial" w:cs="Arial"/>
          <w:sz w:val="24"/>
          <w:szCs w:val="24"/>
        </w:rPr>
        <w:t xml:space="preserve">a composição do </w:t>
      </w:r>
      <w:r w:rsidR="00AB6A42" w:rsidRPr="00AB6A42">
        <w:rPr>
          <w:rFonts w:ascii="Arial" w:eastAsia="Arial" w:hAnsi="Arial" w:cs="Arial"/>
          <w:b/>
          <w:bCs/>
          <w:sz w:val="24"/>
          <w:szCs w:val="24"/>
        </w:rPr>
        <w:t xml:space="preserve">Conselho Municipal </w:t>
      </w:r>
      <w:r>
        <w:rPr>
          <w:rFonts w:ascii="Arial" w:eastAsia="Arial" w:hAnsi="Arial" w:cs="Arial"/>
          <w:b/>
          <w:bCs/>
          <w:sz w:val="24"/>
          <w:szCs w:val="24"/>
        </w:rPr>
        <w:t>da Educação</w:t>
      </w:r>
      <w:r w:rsidR="00AB6A42">
        <w:rPr>
          <w:rFonts w:ascii="Arial" w:eastAsia="Arial" w:hAnsi="Arial" w:cs="Arial"/>
          <w:sz w:val="24"/>
          <w:szCs w:val="24"/>
        </w:rPr>
        <w:t xml:space="preserve">, </w:t>
      </w:r>
      <w:r w:rsidR="00073D04" w:rsidRPr="00094B63">
        <w:rPr>
          <w:rFonts w:ascii="Arial" w:eastAsia="Arial" w:hAnsi="Arial" w:cs="Arial"/>
          <w:sz w:val="24"/>
          <w:szCs w:val="24"/>
        </w:rPr>
        <w:t xml:space="preserve">neste ato representado pela Secretária Municipal da Educação, Senhora Bernadete </w:t>
      </w:r>
      <w:proofErr w:type="spellStart"/>
      <w:r w:rsidR="00073D04" w:rsidRPr="00094B63">
        <w:rPr>
          <w:rFonts w:ascii="Arial" w:eastAsia="Arial" w:hAnsi="Arial" w:cs="Arial"/>
          <w:sz w:val="24"/>
          <w:szCs w:val="24"/>
        </w:rPr>
        <w:t>Wiliczinski</w:t>
      </w:r>
      <w:proofErr w:type="spellEnd"/>
      <w:r w:rsidR="00073D04" w:rsidRPr="00094B63">
        <w:rPr>
          <w:rFonts w:ascii="Arial" w:eastAsia="Arial" w:hAnsi="Arial" w:cs="Arial"/>
          <w:sz w:val="24"/>
          <w:szCs w:val="24"/>
        </w:rPr>
        <w:t xml:space="preserve">, </w:t>
      </w:r>
      <w:r w:rsidR="00073D04" w:rsidRPr="00094B63">
        <w:rPr>
          <w:rFonts w:ascii="Arial" w:eastAsia="Arial" w:hAnsi="Arial" w:cs="Arial"/>
          <w:b/>
          <w:bCs/>
          <w:sz w:val="24"/>
          <w:szCs w:val="24"/>
        </w:rPr>
        <w:t>CONVOCA</w:t>
      </w:r>
      <w:r w:rsidR="00073D04" w:rsidRPr="00094B63">
        <w:rPr>
          <w:rFonts w:ascii="Arial" w:eastAsia="Arial" w:hAnsi="Arial" w:cs="Arial"/>
          <w:sz w:val="24"/>
          <w:szCs w:val="24"/>
        </w:rPr>
        <w:t xml:space="preserve">, por meio do presente edital, a comunidade escolar para a Assembleia Geral de eleição do </w:t>
      </w:r>
      <w:r w:rsidR="00073D04" w:rsidRPr="00094B63">
        <w:rPr>
          <w:rFonts w:ascii="Arial" w:eastAsia="Arial" w:hAnsi="Arial" w:cs="Arial"/>
          <w:b/>
          <w:bCs/>
          <w:sz w:val="24"/>
          <w:szCs w:val="24"/>
        </w:rPr>
        <w:t xml:space="preserve">Conselho </w:t>
      </w:r>
      <w:r w:rsidR="00FF4D93">
        <w:rPr>
          <w:rFonts w:ascii="Arial" w:eastAsia="Arial" w:hAnsi="Arial" w:cs="Arial"/>
          <w:b/>
          <w:bCs/>
          <w:sz w:val="24"/>
          <w:szCs w:val="24"/>
        </w:rPr>
        <w:t>Municipal da Educação (CME)</w:t>
      </w:r>
      <w:r w:rsidR="00073D04" w:rsidRPr="00094B63">
        <w:rPr>
          <w:rFonts w:ascii="Arial" w:eastAsia="Arial" w:hAnsi="Arial" w:cs="Arial"/>
          <w:sz w:val="24"/>
          <w:szCs w:val="24"/>
        </w:rPr>
        <w:t xml:space="preserve">, para o mandato de dois anos, 2021/2023, a realizar-se na Sede da Secretaria da </w:t>
      </w:r>
      <w:r w:rsidR="005A05CA" w:rsidRPr="00094B63">
        <w:rPr>
          <w:rFonts w:ascii="Arial" w:eastAsia="Arial" w:hAnsi="Arial" w:cs="Arial"/>
          <w:sz w:val="24"/>
          <w:szCs w:val="24"/>
        </w:rPr>
        <w:t>E</w:t>
      </w:r>
      <w:r w:rsidR="00073D04" w:rsidRPr="00094B63">
        <w:rPr>
          <w:rFonts w:ascii="Arial" w:eastAsia="Arial" w:hAnsi="Arial" w:cs="Arial"/>
          <w:sz w:val="24"/>
          <w:szCs w:val="24"/>
        </w:rPr>
        <w:t>ducação, situada a Rua S</w:t>
      </w:r>
      <w:r w:rsidR="00E02C5C">
        <w:rPr>
          <w:rFonts w:ascii="Arial" w:eastAsia="Arial" w:hAnsi="Arial" w:cs="Arial"/>
          <w:sz w:val="24"/>
          <w:szCs w:val="24"/>
        </w:rPr>
        <w:t>é</w:t>
      </w:r>
      <w:r w:rsidR="00073D04" w:rsidRPr="00094B63">
        <w:rPr>
          <w:rFonts w:ascii="Arial" w:eastAsia="Arial" w:hAnsi="Arial" w:cs="Arial"/>
          <w:sz w:val="24"/>
          <w:szCs w:val="24"/>
        </w:rPr>
        <w:t xml:space="preserve">rgio </w:t>
      </w:r>
      <w:proofErr w:type="spellStart"/>
      <w:r w:rsidR="00073D04" w:rsidRPr="00094B63">
        <w:rPr>
          <w:rFonts w:ascii="Arial" w:eastAsia="Arial" w:hAnsi="Arial" w:cs="Arial"/>
          <w:sz w:val="24"/>
          <w:szCs w:val="24"/>
        </w:rPr>
        <w:t>Glevisnki</w:t>
      </w:r>
      <w:proofErr w:type="spellEnd"/>
      <w:r w:rsidR="00073D04" w:rsidRPr="00094B63">
        <w:rPr>
          <w:rFonts w:ascii="Arial" w:eastAsia="Arial" w:hAnsi="Arial" w:cs="Arial"/>
          <w:sz w:val="24"/>
          <w:szCs w:val="24"/>
        </w:rPr>
        <w:t>, 134- Centro</w:t>
      </w:r>
      <w:r w:rsidR="004B572B" w:rsidRPr="00094B63">
        <w:rPr>
          <w:rFonts w:ascii="Arial" w:eastAsia="Arial" w:hAnsi="Arial" w:cs="Arial"/>
          <w:sz w:val="24"/>
          <w:szCs w:val="24"/>
        </w:rPr>
        <w:t xml:space="preserve">, nesta cidade de Papanduva, no dia </w:t>
      </w:r>
      <w:r w:rsidR="00FF4D93">
        <w:rPr>
          <w:rFonts w:ascii="Arial" w:eastAsia="Arial" w:hAnsi="Arial" w:cs="Arial"/>
          <w:sz w:val="24"/>
          <w:szCs w:val="24"/>
        </w:rPr>
        <w:t>06</w:t>
      </w:r>
      <w:r w:rsidR="004B572B" w:rsidRPr="00094B63">
        <w:rPr>
          <w:rFonts w:ascii="Arial" w:eastAsia="Arial" w:hAnsi="Arial" w:cs="Arial"/>
          <w:sz w:val="24"/>
          <w:szCs w:val="24"/>
        </w:rPr>
        <w:t xml:space="preserve"> de </w:t>
      </w:r>
      <w:r w:rsidR="00FF4D93">
        <w:rPr>
          <w:rFonts w:ascii="Arial" w:eastAsia="Arial" w:hAnsi="Arial" w:cs="Arial"/>
          <w:sz w:val="24"/>
          <w:szCs w:val="24"/>
        </w:rPr>
        <w:t>abril</w:t>
      </w:r>
      <w:r w:rsidR="004B572B" w:rsidRPr="00094B63">
        <w:rPr>
          <w:rFonts w:ascii="Arial" w:eastAsia="Arial" w:hAnsi="Arial" w:cs="Arial"/>
          <w:sz w:val="24"/>
          <w:szCs w:val="24"/>
        </w:rPr>
        <w:t xml:space="preserve"> do corrente ano, </w:t>
      </w:r>
      <w:r w:rsidR="005A05CA" w:rsidRPr="00094B63">
        <w:rPr>
          <w:rFonts w:ascii="Arial" w:eastAsia="Arial" w:hAnsi="Arial" w:cs="Arial"/>
          <w:sz w:val="24"/>
          <w:szCs w:val="24"/>
        </w:rPr>
        <w:t xml:space="preserve">conforme cronograma em anexo, </w:t>
      </w:r>
      <w:r w:rsidR="004B572B" w:rsidRPr="00094B63">
        <w:rPr>
          <w:rFonts w:ascii="Arial" w:eastAsia="Arial" w:hAnsi="Arial" w:cs="Arial"/>
          <w:sz w:val="24"/>
          <w:szCs w:val="24"/>
        </w:rPr>
        <w:t xml:space="preserve">atendendo aos protocolos sanitários em razão da pandemia do </w:t>
      </w:r>
      <w:proofErr w:type="spellStart"/>
      <w:r w:rsidR="004B572B" w:rsidRPr="00094B63">
        <w:rPr>
          <w:rFonts w:ascii="Arial" w:eastAsia="Arial" w:hAnsi="Arial" w:cs="Arial"/>
          <w:sz w:val="24"/>
          <w:szCs w:val="24"/>
        </w:rPr>
        <w:t>Coronavírus</w:t>
      </w:r>
      <w:proofErr w:type="spellEnd"/>
      <w:r w:rsidR="004B572B" w:rsidRPr="00094B63">
        <w:rPr>
          <w:rFonts w:ascii="Arial" w:eastAsia="Arial" w:hAnsi="Arial" w:cs="Arial"/>
          <w:sz w:val="24"/>
          <w:szCs w:val="24"/>
        </w:rPr>
        <w:t xml:space="preserve">/ </w:t>
      </w:r>
      <w:r w:rsidR="005A05CA" w:rsidRPr="00094B63">
        <w:rPr>
          <w:rFonts w:ascii="Arial" w:eastAsia="Arial" w:hAnsi="Arial" w:cs="Arial"/>
          <w:sz w:val="24"/>
          <w:szCs w:val="24"/>
        </w:rPr>
        <w:t>S</w:t>
      </w:r>
      <w:r w:rsidR="004B572B" w:rsidRPr="00094B63">
        <w:rPr>
          <w:rFonts w:ascii="Arial" w:eastAsia="Arial" w:hAnsi="Arial" w:cs="Arial"/>
          <w:sz w:val="24"/>
          <w:szCs w:val="24"/>
        </w:rPr>
        <w:t>ars-Cov2.</w:t>
      </w:r>
    </w:p>
    <w:p w:rsidR="00A83AC2" w:rsidRPr="00094B63" w:rsidRDefault="00A83AC2" w:rsidP="005A05CA">
      <w:pPr>
        <w:widowControl w:val="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E02C5C" w:rsidRDefault="00A83AC2" w:rsidP="005A05CA">
      <w:pPr>
        <w:widowControl w:val="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94B63">
        <w:rPr>
          <w:rFonts w:ascii="Arial" w:eastAsia="Arial" w:hAnsi="Arial" w:cs="Arial"/>
          <w:sz w:val="24"/>
          <w:szCs w:val="24"/>
        </w:rPr>
        <w:t>Em consonância com o disposto no art.</w:t>
      </w:r>
      <w:r w:rsidR="00FF4D93">
        <w:rPr>
          <w:rFonts w:ascii="Arial" w:eastAsia="Arial" w:hAnsi="Arial" w:cs="Arial"/>
          <w:sz w:val="24"/>
          <w:szCs w:val="24"/>
        </w:rPr>
        <w:t>4</w:t>
      </w:r>
      <w:r w:rsidRPr="00094B63">
        <w:rPr>
          <w:rFonts w:ascii="Arial" w:eastAsia="Arial" w:hAnsi="Arial" w:cs="Arial"/>
          <w:sz w:val="24"/>
          <w:szCs w:val="24"/>
        </w:rPr>
        <w:t>º da Lei Municipal nº</w:t>
      </w:r>
      <w:r w:rsidR="00E663C7">
        <w:rPr>
          <w:rFonts w:ascii="Arial" w:eastAsia="Arial" w:hAnsi="Arial" w:cs="Arial"/>
          <w:sz w:val="24"/>
          <w:szCs w:val="24"/>
        </w:rPr>
        <w:t xml:space="preserve"> </w:t>
      </w:r>
      <w:r w:rsidR="00FF4D93">
        <w:rPr>
          <w:rFonts w:ascii="Arial" w:eastAsia="Arial" w:hAnsi="Arial" w:cs="Arial"/>
          <w:sz w:val="24"/>
          <w:szCs w:val="24"/>
        </w:rPr>
        <w:t>1464</w:t>
      </w:r>
      <w:r w:rsidRPr="00094B63">
        <w:rPr>
          <w:rFonts w:ascii="Arial" w:eastAsia="Arial" w:hAnsi="Arial" w:cs="Arial"/>
          <w:sz w:val="24"/>
          <w:szCs w:val="24"/>
        </w:rPr>
        <w:t xml:space="preserve">, de </w:t>
      </w:r>
      <w:r w:rsidR="00FF4D93">
        <w:rPr>
          <w:rFonts w:ascii="Arial" w:eastAsia="Arial" w:hAnsi="Arial" w:cs="Arial"/>
          <w:sz w:val="24"/>
          <w:szCs w:val="24"/>
        </w:rPr>
        <w:t>18</w:t>
      </w:r>
      <w:r w:rsidRPr="00094B63">
        <w:rPr>
          <w:rFonts w:ascii="Arial" w:eastAsia="Arial" w:hAnsi="Arial" w:cs="Arial"/>
          <w:sz w:val="24"/>
          <w:szCs w:val="24"/>
        </w:rPr>
        <w:t xml:space="preserve"> de </w:t>
      </w:r>
      <w:r w:rsidR="00FF4D93">
        <w:rPr>
          <w:rFonts w:ascii="Arial" w:eastAsia="Arial" w:hAnsi="Arial" w:cs="Arial"/>
          <w:sz w:val="24"/>
          <w:szCs w:val="24"/>
        </w:rPr>
        <w:t>dezembro</w:t>
      </w:r>
      <w:r w:rsidRPr="00094B63">
        <w:rPr>
          <w:rFonts w:ascii="Arial" w:eastAsia="Arial" w:hAnsi="Arial" w:cs="Arial"/>
          <w:sz w:val="24"/>
          <w:szCs w:val="24"/>
        </w:rPr>
        <w:t xml:space="preserve"> de </w:t>
      </w:r>
      <w:r w:rsidR="00FF4D93">
        <w:rPr>
          <w:rFonts w:ascii="Arial" w:eastAsia="Arial" w:hAnsi="Arial" w:cs="Arial"/>
          <w:sz w:val="24"/>
          <w:szCs w:val="24"/>
        </w:rPr>
        <w:t>1997</w:t>
      </w:r>
      <w:r w:rsidRPr="00094B63">
        <w:rPr>
          <w:rFonts w:ascii="Arial" w:eastAsia="Arial" w:hAnsi="Arial" w:cs="Arial"/>
          <w:sz w:val="24"/>
          <w:szCs w:val="24"/>
        </w:rPr>
        <w:t xml:space="preserve"> o processo eletivo, a realizar-se na data supra, destina-se </w:t>
      </w:r>
      <w:proofErr w:type="spellStart"/>
      <w:r w:rsidRPr="00094B63">
        <w:rPr>
          <w:rFonts w:ascii="Arial" w:eastAsia="Arial" w:hAnsi="Arial" w:cs="Arial"/>
          <w:sz w:val="24"/>
          <w:szCs w:val="24"/>
        </w:rPr>
        <w:t>á</w:t>
      </w:r>
      <w:proofErr w:type="spellEnd"/>
      <w:r w:rsidRPr="00094B63">
        <w:rPr>
          <w:rFonts w:ascii="Arial" w:eastAsia="Arial" w:hAnsi="Arial" w:cs="Arial"/>
          <w:sz w:val="24"/>
          <w:szCs w:val="24"/>
        </w:rPr>
        <w:t xml:space="preserve"> escolha dos representantes da comunidade, sendo um membro titular e seu respectivo </w:t>
      </w:r>
      <w:r w:rsidR="00174D0C">
        <w:rPr>
          <w:rFonts w:ascii="Arial" w:eastAsia="Arial" w:hAnsi="Arial" w:cs="Arial"/>
          <w:sz w:val="24"/>
          <w:szCs w:val="24"/>
        </w:rPr>
        <w:t>s</w:t>
      </w:r>
      <w:r w:rsidRPr="00094B63">
        <w:rPr>
          <w:rFonts w:ascii="Arial" w:eastAsia="Arial" w:hAnsi="Arial" w:cs="Arial"/>
          <w:sz w:val="24"/>
          <w:szCs w:val="24"/>
        </w:rPr>
        <w:t>uplente, formado pelos segmentos abaixo descrito.</w:t>
      </w:r>
    </w:p>
    <w:p w:rsidR="00A83AC2" w:rsidRPr="00094B63" w:rsidRDefault="00A83AC2" w:rsidP="005A05CA">
      <w:pPr>
        <w:widowControl w:val="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94B63">
        <w:rPr>
          <w:rFonts w:ascii="Arial" w:eastAsia="Arial" w:hAnsi="Arial" w:cs="Arial"/>
          <w:sz w:val="24"/>
          <w:szCs w:val="24"/>
        </w:rPr>
        <w:t xml:space="preserve">  </w:t>
      </w:r>
    </w:p>
    <w:p w:rsidR="00FF4D93" w:rsidRPr="00EA6D69" w:rsidRDefault="00FF4D93" w:rsidP="00EA6D69">
      <w:pPr>
        <w:jc w:val="both"/>
        <w:rPr>
          <w:rFonts w:ascii="Arial" w:eastAsia="Arial" w:hAnsi="Arial" w:cs="Arial"/>
          <w:sz w:val="24"/>
          <w:szCs w:val="24"/>
        </w:rPr>
      </w:pPr>
      <w:r w:rsidRPr="00EA6D69">
        <w:rPr>
          <w:rFonts w:ascii="Arial" w:eastAsia="Arial" w:hAnsi="Arial" w:cs="Arial"/>
          <w:sz w:val="24"/>
          <w:szCs w:val="24"/>
        </w:rPr>
        <w:t>I – Um representante da Secretaria Municipal da Educação;</w:t>
      </w:r>
    </w:p>
    <w:p w:rsidR="00FF4D93" w:rsidRPr="00EA6D69" w:rsidRDefault="00FF4D93" w:rsidP="00EA6D69">
      <w:pPr>
        <w:jc w:val="both"/>
        <w:rPr>
          <w:rFonts w:ascii="Arial" w:eastAsia="Arial" w:hAnsi="Arial" w:cs="Arial"/>
          <w:sz w:val="24"/>
          <w:szCs w:val="24"/>
        </w:rPr>
      </w:pPr>
      <w:r w:rsidRPr="00EA6D69">
        <w:rPr>
          <w:rFonts w:ascii="Arial" w:eastAsia="Arial" w:hAnsi="Arial" w:cs="Arial"/>
          <w:sz w:val="24"/>
          <w:szCs w:val="24"/>
        </w:rPr>
        <w:t>II – Um representante da Rede Estadual de Ensino;</w:t>
      </w:r>
    </w:p>
    <w:p w:rsidR="00FF4D93" w:rsidRPr="00EA6D69" w:rsidRDefault="00FF4D93" w:rsidP="00EA6D69">
      <w:pPr>
        <w:jc w:val="both"/>
        <w:rPr>
          <w:rFonts w:ascii="Arial" w:eastAsia="Arial" w:hAnsi="Arial" w:cs="Arial"/>
          <w:sz w:val="24"/>
          <w:szCs w:val="24"/>
        </w:rPr>
      </w:pPr>
      <w:r w:rsidRPr="00EA6D69">
        <w:rPr>
          <w:rFonts w:ascii="Arial" w:eastAsia="Arial" w:hAnsi="Arial" w:cs="Arial"/>
          <w:sz w:val="24"/>
          <w:szCs w:val="24"/>
        </w:rPr>
        <w:t>III – Dois representantes dos profissionais da Educação da Rede Municipal de Ensino, sendo um do Ensino Fundamental e um da Educação Infantil;</w:t>
      </w:r>
    </w:p>
    <w:p w:rsidR="00FF4D93" w:rsidRPr="00EA6D69" w:rsidRDefault="00FF4D93" w:rsidP="00EA6D69">
      <w:pPr>
        <w:jc w:val="both"/>
        <w:rPr>
          <w:rFonts w:ascii="Arial" w:eastAsia="Arial" w:hAnsi="Arial" w:cs="Arial"/>
          <w:sz w:val="24"/>
          <w:szCs w:val="24"/>
        </w:rPr>
      </w:pPr>
      <w:r w:rsidRPr="00EA6D69">
        <w:rPr>
          <w:rFonts w:ascii="Arial" w:eastAsia="Arial" w:hAnsi="Arial" w:cs="Arial"/>
          <w:sz w:val="24"/>
          <w:szCs w:val="24"/>
        </w:rPr>
        <w:t>IV – Um representante da rede privada de Ensino;</w:t>
      </w:r>
    </w:p>
    <w:p w:rsidR="00FF4D93" w:rsidRPr="00EA6D69" w:rsidRDefault="00FF4D93" w:rsidP="00EA6D69">
      <w:pPr>
        <w:jc w:val="both"/>
        <w:rPr>
          <w:rFonts w:ascii="Arial" w:eastAsia="Arial" w:hAnsi="Arial" w:cs="Arial"/>
          <w:sz w:val="24"/>
          <w:szCs w:val="24"/>
        </w:rPr>
      </w:pPr>
      <w:r w:rsidRPr="00EA6D69">
        <w:rPr>
          <w:rFonts w:ascii="Arial" w:eastAsia="Arial" w:hAnsi="Arial" w:cs="Arial"/>
          <w:sz w:val="24"/>
          <w:szCs w:val="24"/>
        </w:rPr>
        <w:t xml:space="preserve">V – Dois representantes das </w:t>
      </w:r>
      <w:proofErr w:type="spellStart"/>
      <w:r w:rsidRPr="00EA6D69">
        <w:rPr>
          <w:rFonts w:ascii="Arial" w:eastAsia="Arial" w:hAnsi="Arial" w:cs="Arial"/>
          <w:sz w:val="24"/>
          <w:szCs w:val="24"/>
        </w:rPr>
        <w:t>APP's</w:t>
      </w:r>
      <w:proofErr w:type="spellEnd"/>
      <w:r w:rsidRPr="00EA6D69">
        <w:rPr>
          <w:rFonts w:ascii="Arial" w:eastAsia="Arial" w:hAnsi="Arial" w:cs="Arial"/>
          <w:sz w:val="24"/>
          <w:szCs w:val="24"/>
        </w:rPr>
        <w:t xml:space="preserve"> Municipais, sendo um do Ensino Fundamental e um da Educação Infantil;</w:t>
      </w:r>
    </w:p>
    <w:p w:rsidR="00FF4D93" w:rsidRPr="00EA6D69" w:rsidRDefault="00FF4D93" w:rsidP="00EA6D69">
      <w:pPr>
        <w:jc w:val="both"/>
        <w:rPr>
          <w:rFonts w:ascii="Arial" w:eastAsia="Arial" w:hAnsi="Arial" w:cs="Arial"/>
          <w:sz w:val="24"/>
          <w:szCs w:val="24"/>
        </w:rPr>
      </w:pPr>
      <w:r w:rsidRPr="00EA6D69">
        <w:rPr>
          <w:rFonts w:ascii="Arial" w:eastAsia="Arial" w:hAnsi="Arial" w:cs="Arial"/>
          <w:sz w:val="24"/>
          <w:szCs w:val="24"/>
        </w:rPr>
        <w:t>VI- Um representante de Entidades Filantrópicas;</w:t>
      </w:r>
    </w:p>
    <w:p w:rsidR="00FF4D93" w:rsidRPr="00EA6D69" w:rsidRDefault="00FF4D93" w:rsidP="00EA6D69">
      <w:pPr>
        <w:jc w:val="both"/>
        <w:rPr>
          <w:rFonts w:ascii="Arial" w:eastAsia="Arial" w:hAnsi="Arial" w:cs="Arial"/>
          <w:sz w:val="24"/>
          <w:szCs w:val="24"/>
        </w:rPr>
      </w:pPr>
      <w:r w:rsidRPr="00EA6D69">
        <w:rPr>
          <w:rFonts w:ascii="Arial" w:eastAsia="Arial" w:hAnsi="Arial" w:cs="Arial"/>
          <w:sz w:val="24"/>
          <w:szCs w:val="24"/>
        </w:rPr>
        <w:t>VII – Um representante do Conselho Municipal dos Direitos da Criança e do Adolescente;</w:t>
      </w:r>
    </w:p>
    <w:p w:rsidR="00FF4D93" w:rsidRPr="00EA6D69" w:rsidRDefault="00FF4D93" w:rsidP="00EA6D69">
      <w:pPr>
        <w:jc w:val="both"/>
        <w:rPr>
          <w:rFonts w:ascii="Arial" w:eastAsia="Arial" w:hAnsi="Arial" w:cs="Arial"/>
          <w:sz w:val="24"/>
          <w:szCs w:val="24"/>
        </w:rPr>
      </w:pPr>
      <w:r w:rsidRPr="00EA6D69">
        <w:rPr>
          <w:rFonts w:ascii="Arial" w:eastAsia="Arial" w:hAnsi="Arial" w:cs="Arial"/>
          <w:sz w:val="24"/>
          <w:szCs w:val="24"/>
        </w:rPr>
        <w:t>VIII – Um representante do Conselho do FUNDEB; e</w:t>
      </w:r>
    </w:p>
    <w:p w:rsidR="00FF4D93" w:rsidRPr="00EA6D69" w:rsidRDefault="00FF4D93" w:rsidP="00EA6D69">
      <w:pPr>
        <w:jc w:val="both"/>
        <w:rPr>
          <w:rFonts w:ascii="Arial" w:eastAsia="Arial" w:hAnsi="Arial" w:cs="Arial"/>
          <w:sz w:val="24"/>
          <w:szCs w:val="24"/>
        </w:rPr>
      </w:pPr>
      <w:r w:rsidRPr="00EA6D69">
        <w:rPr>
          <w:rFonts w:ascii="Arial" w:eastAsia="Arial" w:hAnsi="Arial" w:cs="Arial"/>
          <w:sz w:val="24"/>
          <w:szCs w:val="24"/>
        </w:rPr>
        <w:t>IX – Um representante do Poder Executivo Municipal.</w:t>
      </w:r>
    </w:p>
    <w:p w:rsidR="00FF4D93" w:rsidRDefault="00FF4D93" w:rsidP="005A05CA">
      <w:pPr>
        <w:widowControl w:val="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E663C7" w:rsidRPr="00094B63" w:rsidRDefault="00E663C7" w:rsidP="005A05CA">
      <w:pPr>
        <w:widowControl w:val="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605E71" w:rsidRDefault="003D6B1D" w:rsidP="005A05CA">
      <w:pPr>
        <w:pStyle w:val="NormalWeb"/>
        <w:numPr>
          <w:ilvl w:val="0"/>
          <w:numId w:val="38"/>
        </w:numPr>
        <w:spacing w:before="0" w:beforeAutospacing="0" w:after="120" w:afterAutospacing="0"/>
        <w:jc w:val="both"/>
        <w:rPr>
          <w:rFonts w:ascii="Arial" w:eastAsia="Arial" w:hAnsi="Arial" w:cs="Arial"/>
          <w:sz w:val="24"/>
          <w:szCs w:val="24"/>
        </w:rPr>
      </w:pPr>
      <w:r w:rsidRPr="00094B63">
        <w:rPr>
          <w:rFonts w:ascii="Arial" w:eastAsia="Arial" w:hAnsi="Arial" w:cs="Arial"/>
          <w:sz w:val="24"/>
          <w:szCs w:val="24"/>
        </w:rPr>
        <w:lastRenderedPageBreak/>
        <w:t xml:space="preserve">§ 1º </w:t>
      </w:r>
      <w:r w:rsidR="00605E71" w:rsidRPr="00094B63">
        <w:rPr>
          <w:rFonts w:ascii="Arial" w:eastAsia="Arial" w:hAnsi="Arial" w:cs="Arial"/>
          <w:sz w:val="24"/>
          <w:szCs w:val="24"/>
        </w:rPr>
        <w:t xml:space="preserve">Os candidatos cujas representações se dá </w:t>
      </w:r>
      <w:r w:rsidR="009441C6" w:rsidRPr="00094B63">
        <w:rPr>
          <w:rFonts w:ascii="Arial" w:eastAsia="Arial" w:hAnsi="Arial" w:cs="Arial"/>
          <w:sz w:val="24"/>
          <w:szCs w:val="24"/>
        </w:rPr>
        <w:t xml:space="preserve">por </w:t>
      </w:r>
      <w:r w:rsidR="009441C6" w:rsidRPr="00094B63">
        <w:rPr>
          <w:rFonts w:ascii="Arial" w:eastAsia="Arial" w:hAnsi="Arial" w:cs="Arial"/>
          <w:b/>
          <w:bCs/>
          <w:sz w:val="24"/>
          <w:szCs w:val="24"/>
        </w:rPr>
        <w:t>eleição entre os pares</w:t>
      </w:r>
      <w:r w:rsidR="009441C6" w:rsidRPr="00094B63">
        <w:rPr>
          <w:rFonts w:ascii="Arial" w:eastAsia="Arial" w:hAnsi="Arial" w:cs="Arial"/>
          <w:sz w:val="24"/>
          <w:szCs w:val="24"/>
        </w:rPr>
        <w:t xml:space="preserve"> deverão se apresentar no dia e hora definidos no cronograma, munidos de documentos pessoais, indicar o segmento e concorrer ao pleito.</w:t>
      </w:r>
    </w:p>
    <w:p w:rsidR="003D6B1D" w:rsidRDefault="003D6B1D" w:rsidP="003D6B1D">
      <w:pPr>
        <w:pStyle w:val="NormalWeb"/>
        <w:spacing w:before="0" w:beforeAutospacing="0" w:after="120" w:afterAutospacing="0"/>
        <w:ind w:left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Sendo</w:t>
      </w:r>
      <w:r w:rsidR="004F38E2">
        <w:rPr>
          <w:rFonts w:ascii="Arial" w:eastAsia="Arial" w:hAnsi="Arial" w:cs="Arial"/>
          <w:sz w:val="24"/>
          <w:szCs w:val="24"/>
        </w:rPr>
        <w:t xml:space="preserve"> representado por</w:t>
      </w:r>
      <w:r>
        <w:rPr>
          <w:rFonts w:ascii="Arial" w:eastAsia="Arial" w:hAnsi="Arial" w:cs="Arial"/>
          <w:sz w:val="24"/>
          <w:szCs w:val="24"/>
        </w:rPr>
        <w:t>:</w:t>
      </w:r>
    </w:p>
    <w:p w:rsidR="003D6B1D" w:rsidRPr="00EA6D69" w:rsidRDefault="003D6B1D" w:rsidP="003D6B1D">
      <w:pPr>
        <w:jc w:val="both"/>
        <w:rPr>
          <w:rFonts w:ascii="Arial" w:eastAsia="Arial" w:hAnsi="Arial" w:cs="Arial"/>
          <w:sz w:val="24"/>
          <w:szCs w:val="24"/>
        </w:rPr>
      </w:pPr>
      <w:r w:rsidRPr="00EA6D69">
        <w:rPr>
          <w:rFonts w:ascii="Arial" w:eastAsia="Arial" w:hAnsi="Arial" w:cs="Arial"/>
          <w:sz w:val="24"/>
          <w:szCs w:val="24"/>
        </w:rPr>
        <w:t>II – Um representante da Rede Estadual de Ensino;</w:t>
      </w:r>
    </w:p>
    <w:p w:rsidR="003D6B1D" w:rsidRDefault="003D6B1D" w:rsidP="003D6B1D">
      <w:pPr>
        <w:jc w:val="both"/>
        <w:rPr>
          <w:rFonts w:ascii="Arial" w:eastAsia="Arial" w:hAnsi="Arial" w:cs="Arial"/>
          <w:sz w:val="24"/>
          <w:szCs w:val="24"/>
        </w:rPr>
      </w:pPr>
      <w:r w:rsidRPr="00EA6D69">
        <w:rPr>
          <w:rFonts w:ascii="Arial" w:eastAsia="Arial" w:hAnsi="Arial" w:cs="Arial"/>
          <w:sz w:val="24"/>
          <w:szCs w:val="24"/>
        </w:rPr>
        <w:t>III – Dois representantes dos profissionais da Educação da Rede Municipal de Ensino, sendo um do Ensino Fundamental e um da Educação Infantil;</w:t>
      </w:r>
    </w:p>
    <w:p w:rsidR="004F38E2" w:rsidRPr="00094B63" w:rsidRDefault="003D6B1D" w:rsidP="004F38E2">
      <w:pPr>
        <w:jc w:val="both"/>
        <w:rPr>
          <w:rFonts w:ascii="Arial" w:eastAsia="Arial" w:hAnsi="Arial" w:cs="Arial"/>
          <w:sz w:val="24"/>
          <w:szCs w:val="24"/>
        </w:rPr>
      </w:pPr>
      <w:r w:rsidRPr="00EA6D69">
        <w:rPr>
          <w:rFonts w:ascii="Arial" w:eastAsia="Arial" w:hAnsi="Arial" w:cs="Arial"/>
          <w:sz w:val="24"/>
          <w:szCs w:val="24"/>
        </w:rPr>
        <w:t xml:space="preserve">V – Dois representantes das </w:t>
      </w:r>
      <w:proofErr w:type="spellStart"/>
      <w:r w:rsidRPr="00EA6D69">
        <w:rPr>
          <w:rFonts w:ascii="Arial" w:eastAsia="Arial" w:hAnsi="Arial" w:cs="Arial"/>
          <w:sz w:val="24"/>
          <w:szCs w:val="24"/>
        </w:rPr>
        <w:t>APP's</w:t>
      </w:r>
      <w:proofErr w:type="spellEnd"/>
      <w:r w:rsidRPr="00EA6D69">
        <w:rPr>
          <w:rFonts w:ascii="Arial" w:eastAsia="Arial" w:hAnsi="Arial" w:cs="Arial"/>
          <w:sz w:val="24"/>
          <w:szCs w:val="24"/>
        </w:rPr>
        <w:t xml:space="preserve"> Municipais, sendo um do Ensino Fundamental e um da Educação Infantil;</w:t>
      </w:r>
    </w:p>
    <w:p w:rsidR="009441C6" w:rsidRDefault="004F38E2" w:rsidP="005A05CA">
      <w:pPr>
        <w:pStyle w:val="NormalWeb"/>
        <w:numPr>
          <w:ilvl w:val="0"/>
          <w:numId w:val="38"/>
        </w:numPr>
        <w:spacing w:before="0" w:beforeAutospacing="0" w:after="120" w:afterAutospacing="0"/>
        <w:jc w:val="both"/>
        <w:rPr>
          <w:rFonts w:ascii="Arial" w:eastAsia="Arial" w:hAnsi="Arial" w:cs="Arial"/>
          <w:sz w:val="24"/>
          <w:szCs w:val="24"/>
        </w:rPr>
      </w:pPr>
      <w:r w:rsidRPr="00094B63">
        <w:rPr>
          <w:rFonts w:ascii="Arial" w:eastAsia="Arial" w:hAnsi="Arial" w:cs="Arial"/>
          <w:sz w:val="24"/>
          <w:szCs w:val="24"/>
        </w:rPr>
        <w:t xml:space="preserve">§ </w:t>
      </w:r>
      <w:r>
        <w:rPr>
          <w:rFonts w:ascii="Arial" w:eastAsia="Arial" w:hAnsi="Arial" w:cs="Arial"/>
          <w:sz w:val="24"/>
          <w:szCs w:val="24"/>
        </w:rPr>
        <w:t>2</w:t>
      </w:r>
      <w:r w:rsidRPr="00094B63">
        <w:rPr>
          <w:rFonts w:ascii="Arial" w:eastAsia="Arial" w:hAnsi="Arial" w:cs="Arial"/>
          <w:sz w:val="24"/>
          <w:szCs w:val="24"/>
        </w:rPr>
        <w:t xml:space="preserve">º Os </w:t>
      </w:r>
      <w:r w:rsidR="009441C6" w:rsidRPr="00094B63">
        <w:rPr>
          <w:rFonts w:ascii="Arial" w:eastAsia="Arial" w:hAnsi="Arial" w:cs="Arial"/>
          <w:sz w:val="24"/>
          <w:szCs w:val="24"/>
        </w:rPr>
        <w:t xml:space="preserve">candidatos cujas representações se dá por </w:t>
      </w:r>
      <w:r w:rsidR="009441C6" w:rsidRPr="00094B63">
        <w:rPr>
          <w:rFonts w:ascii="Arial" w:eastAsia="Arial" w:hAnsi="Arial" w:cs="Arial"/>
          <w:b/>
          <w:bCs/>
          <w:sz w:val="24"/>
          <w:szCs w:val="24"/>
        </w:rPr>
        <w:t xml:space="preserve">indicação do segmento </w:t>
      </w:r>
      <w:r w:rsidR="009441C6" w:rsidRPr="00094B63">
        <w:rPr>
          <w:rFonts w:ascii="Arial" w:eastAsia="Arial" w:hAnsi="Arial" w:cs="Arial"/>
          <w:sz w:val="24"/>
          <w:szCs w:val="24"/>
        </w:rPr>
        <w:t xml:space="preserve">deverão ter seus nomes indicados por estes, via ofício, </w:t>
      </w:r>
      <w:r w:rsidR="001C7846">
        <w:rPr>
          <w:rFonts w:ascii="Arial" w:eastAsia="Arial" w:hAnsi="Arial" w:cs="Arial"/>
          <w:sz w:val="24"/>
          <w:szCs w:val="24"/>
        </w:rPr>
        <w:t xml:space="preserve">até a data de 05 de abril do corrente ano, </w:t>
      </w:r>
      <w:r w:rsidR="009441C6" w:rsidRPr="00094B63">
        <w:rPr>
          <w:rFonts w:ascii="Arial" w:eastAsia="Arial" w:hAnsi="Arial" w:cs="Arial"/>
          <w:sz w:val="24"/>
          <w:szCs w:val="24"/>
        </w:rPr>
        <w:t xml:space="preserve">direcionado à Secretaria da </w:t>
      </w:r>
      <w:r w:rsidR="00174D0C">
        <w:rPr>
          <w:rFonts w:ascii="Arial" w:eastAsia="Arial" w:hAnsi="Arial" w:cs="Arial"/>
          <w:sz w:val="24"/>
          <w:szCs w:val="24"/>
        </w:rPr>
        <w:t>E</w:t>
      </w:r>
      <w:r w:rsidR="009441C6" w:rsidRPr="00094B63">
        <w:rPr>
          <w:rFonts w:ascii="Arial" w:eastAsia="Arial" w:hAnsi="Arial" w:cs="Arial"/>
          <w:sz w:val="24"/>
          <w:szCs w:val="24"/>
        </w:rPr>
        <w:t>ducação, informando titular e suplente, nome completo, nº do RG e CPF</w:t>
      </w:r>
      <w:r w:rsidR="001C7846">
        <w:rPr>
          <w:rFonts w:ascii="Arial" w:eastAsia="Arial" w:hAnsi="Arial" w:cs="Arial"/>
          <w:sz w:val="24"/>
          <w:szCs w:val="24"/>
        </w:rPr>
        <w:t xml:space="preserve">, número de telefone com </w:t>
      </w:r>
      <w:proofErr w:type="spellStart"/>
      <w:r w:rsidR="001C7846">
        <w:rPr>
          <w:rFonts w:ascii="Arial" w:eastAsia="Arial" w:hAnsi="Arial" w:cs="Arial"/>
          <w:sz w:val="24"/>
          <w:szCs w:val="24"/>
        </w:rPr>
        <w:t>whatsApp</w:t>
      </w:r>
      <w:proofErr w:type="spellEnd"/>
      <w:r w:rsidR="001C7846">
        <w:rPr>
          <w:rFonts w:ascii="Arial" w:eastAsia="Arial" w:hAnsi="Arial" w:cs="Arial"/>
          <w:sz w:val="24"/>
          <w:szCs w:val="24"/>
        </w:rPr>
        <w:t xml:space="preserve">, endereço residencial  e endereço de </w:t>
      </w:r>
      <w:proofErr w:type="spellStart"/>
      <w:r w:rsidR="001C7846">
        <w:rPr>
          <w:rFonts w:ascii="Arial" w:eastAsia="Arial" w:hAnsi="Arial" w:cs="Arial"/>
          <w:sz w:val="24"/>
          <w:szCs w:val="24"/>
        </w:rPr>
        <w:t>email</w:t>
      </w:r>
      <w:proofErr w:type="spellEnd"/>
      <w:r w:rsidR="009441C6" w:rsidRPr="00094B63">
        <w:rPr>
          <w:rFonts w:ascii="Arial" w:eastAsia="Arial" w:hAnsi="Arial" w:cs="Arial"/>
          <w:sz w:val="24"/>
          <w:szCs w:val="24"/>
        </w:rPr>
        <w:t xml:space="preserve">. </w:t>
      </w:r>
    </w:p>
    <w:p w:rsidR="004F38E2" w:rsidRDefault="004F38E2" w:rsidP="004F38E2">
      <w:pPr>
        <w:pStyle w:val="NormalWeb"/>
        <w:spacing w:before="0" w:beforeAutospacing="0" w:after="120" w:afterAutospacing="0"/>
        <w:ind w:left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Sendo representado por:</w:t>
      </w:r>
    </w:p>
    <w:p w:rsidR="004F38E2" w:rsidRDefault="004F38E2" w:rsidP="004F38E2">
      <w:pPr>
        <w:jc w:val="both"/>
        <w:rPr>
          <w:rFonts w:ascii="Arial" w:eastAsia="Arial" w:hAnsi="Arial" w:cs="Arial"/>
          <w:sz w:val="24"/>
          <w:szCs w:val="24"/>
        </w:rPr>
      </w:pPr>
      <w:r w:rsidRPr="00EA6D69">
        <w:rPr>
          <w:rFonts w:ascii="Arial" w:eastAsia="Arial" w:hAnsi="Arial" w:cs="Arial"/>
          <w:sz w:val="24"/>
          <w:szCs w:val="24"/>
        </w:rPr>
        <w:t>I – Um representante da Secretaria Municipal da Educação;</w:t>
      </w:r>
    </w:p>
    <w:p w:rsidR="004F38E2" w:rsidRDefault="004F38E2" w:rsidP="004F38E2">
      <w:pPr>
        <w:jc w:val="both"/>
        <w:rPr>
          <w:rFonts w:ascii="Arial" w:eastAsia="Arial" w:hAnsi="Arial" w:cs="Arial"/>
          <w:sz w:val="24"/>
          <w:szCs w:val="24"/>
        </w:rPr>
      </w:pPr>
      <w:r w:rsidRPr="00EA6D69">
        <w:rPr>
          <w:rFonts w:ascii="Arial" w:eastAsia="Arial" w:hAnsi="Arial" w:cs="Arial"/>
          <w:sz w:val="24"/>
          <w:szCs w:val="24"/>
        </w:rPr>
        <w:t xml:space="preserve">IV – Um representante da </w:t>
      </w:r>
      <w:r w:rsidR="00174D0C">
        <w:rPr>
          <w:rFonts w:ascii="Arial" w:eastAsia="Arial" w:hAnsi="Arial" w:cs="Arial"/>
          <w:sz w:val="24"/>
          <w:szCs w:val="24"/>
        </w:rPr>
        <w:t>R</w:t>
      </w:r>
      <w:r w:rsidRPr="00EA6D69">
        <w:rPr>
          <w:rFonts w:ascii="Arial" w:eastAsia="Arial" w:hAnsi="Arial" w:cs="Arial"/>
          <w:sz w:val="24"/>
          <w:szCs w:val="24"/>
        </w:rPr>
        <w:t xml:space="preserve">ede </w:t>
      </w:r>
      <w:r w:rsidR="00174D0C">
        <w:rPr>
          <w:rFonts w:ascii="Arial" w:eastAsia="Arial" w:hAnsi="Arial" w:cs="Arial"/>
          <w:sz w:val="24"/>
          <w:szCs w:val="24"/>
        </w:rPr>
        <w:t>P</w:t>
      </w:r>
      <w:r w:rsidRPr="00EA6D69">
        <w:rPr>
          <w:rFonts w:ascii="Arial" w:eastAsia="Arial" w:hAnsi="Arial" w:cs="Arial"/>
          <w:sz w:val="24"/>
          <w:szCs w:val="24"/>
        </w:rPr>
        <w:t>rivada de Ensino;</w:t>
      </w:r>
    </w:p>
    <w:p w:rsidR="004F38E2" w:rsidRPr="00EA6D69" w:rsidRDefault="004F38E2" w:rsidP="004F38E2">
      <w:pPr>
        <w:jc w:val="both"/>
        <w:rPr>
          <w:rFonts w:ascii="Arial" w:eastAsia="Arial" w:hAnsi="Arial" w:cs="Arial"/>
          <w:sz w:val="24"/>
          <w:szCs w:val="24"/>
        </w:rPr>
      </w:pPr>
      <w:r w:rsidRPr="00EA6D69">
        <w:rPr>
          <w:rFonts w:ascii="Arial" w:eastAsia="Arial" w:hAnsi="Arial" w:cs="Arial"/>
          <w:sz w:val="24"/>
          <w:szCs w:val="24"/>
        </w:rPr>
        <w:t>VI- Um representante de Entidades Filantrópicas;</w:t>
      </w:r>
    </w:p>
    <w:p w:rsidR="004F38E2" w:rsidRPr="00EA6D69" w:rsidRDefault="004F38E2" w:rsidP="004F38E2">
      <w:pPr>
        <w:jc w:val="both"/>
        <w:rPr>
          <w:rFonts w:ascii="Arial" w:eastAsia="Arial" w:hAnsi="Arial" w:cs="Arial"/>
          <w:sz w:val="24"/>
          <w:szCs w:val="24"/>
        </w:rPr>
      </w:pPr>
      <w:r w:rsidRPr="00EA6D69">
        <w:rPr>
          <w:rFonts w:ascii="Arial" w:eastAsia="Arial" w:hAnsi="Arial" w:cs="Arial"/>
          <w:sz w:val="24"/>
          <w:szCs w:val="24"/>
        </w:rPr>
        <w:t>VII – Um representante do Conselho Municipal dos Direitos da Criança e do Adolescente;</w:t>
      </w:r>
    </w:p>
    <w:p w:rsidR="004F38E2" w:rsidRPr="00EA6D69" w:rsidRDefault="004F38E2" w:rsidP="004F38E2">
      <w:pPr>
        <w:jc w:val="both"/>
        <w:rPr>
          <w:rFonts w:ascii="Arial" w:eastAsia="Arial" w:hAnsi="Arial" w:cs="Arial"/>
          <w:sz w:val="24"/>
          <w:szCs w:val="24"/>
        </w:rPr>
      </w:pPr>
      <w:r w:rsidRPr="00EA6D69">
        <w:rPr>
          <w:rFonts w:ascii="Arial" w:eastAsia="Arial" w:hAnsi="Arial" w:cs="Arial"/>
          <w:sz w:val="24"/>
          <w:szCs w:val="24"/>
        </w:rPr>
        <w:t>VIII – Um representante do Conselho do FUNDEB; e</w:t>
      </w:r>
    </w:p>
    <w:p w:rsidR="004F38E2" w:rsidRPr="00094B63" w:rsidRDefault="004F38E2" w:rsidP="00174D0C">
      <w:pPr>
        <w:jc w:val="both"/>
        <w:rPr>
          <w:rFonts w:ascii="Arial" w:eastAsia="Arial" w:hAnsi="Arial" w:cs="Arial"/>
          <w:sz w:val="24"/>
          <w:szCs w:val="24"/>
        </w:rPr>
      </w:pPr>
      <w:r w:rsidRPr="00EA6D69">
        <w:rPr>
          <w:rFonts w:ascii="Arial" w:eastAsia="Arial" w:hAnsi="Arial" w:cs="Arial"/>
          <w:sz w:val="24"/>
          <w:szCs w:val="24"/>
        </w:rPr>
        <w:t>IX – Um representante do Poder Executivo Municipal.</w:t>
      </w:r>
    </w:p>
    <w:p w:rsidR="00D63520" w:rsidRPr="001C7846" w:rsidRDefault="00D63520" w:rsidP="005A05CA">
      <w:pPr>
        <w:pStyle w:val="NormalWeb"/>
        <w:numPr>
          <w:ilvl w:val="0"/>
          <w:numId w:val="38"/>
        </w:numPr>
        <w:spacing w:before="0" w:beforeAutospacing="0" w:after="120" w:afterAutospacing="0"/>
        <w:jc w:val="both"/>
        <w:rPr>
          <w:rFonts w:ascii="Arial" w:eastAsia="Arial" w:hAnsi="Arial" w:cs="Arial"/>
          <w:sz w:val="24"/>
          <w:szCs w:val="24"/>
        </w:rPr>
      </w:pPr>
      <w:r w:rsidRPr="00094B63">
        <w:rPr>
          <w:rFonts w:ascii="Arial" w:eastAsia="Arial" w:hAnsi="Arial" w:cs="Arial"/>
          <w:sz w:val="24"/>
          <w:szCs w:val="24"/>
        </w:rPr>
        <w:t xml:space="preserve">A eleição da mesa diretora, Presidente e o Vice-Presidente do </w:t>
      </w:r>
      <w:r w:rsidR="00EA6D69">
        <w:rPr>
          <w:rFonts w:ascii="Arial" w:eastAsia="Arial" w:hAnsi="Arial" w:cs="Arial"/>
          <w:sz w:val="24"/>
          <w:szCs w:val="24"/>
        </w:rPr>
        <w:t>Conselho Municipal da educação</w:t>
      </w:r>
      <w:r w:rsidRPr="00094B63">
        <w:rPr>
          <w:rFonts w:ascii="Arial" w:eastAsia="Arial" w:hAnsi="Arial" w:cs="Arial"/>
          <w:sz w:val="24"/>
          <w:szCs w:val="24"/>
        </w:rPr>
        <w:t xml:space="preserve"> serão eleitos por seus pares em reunião do colegiado</w:t>
      </w:r>
      <w:r w:rsidR="00174D0C">
        <w:rPr>
          <w:rFonts w:ascii="Arial" w:eastAsia="Arial" w:hAnsi="Arial" w:cs="Arial"/>
          <w:sz w:val="24"/>
          <w:szCs w:val="24"/>
        </w:rPr>
        <w:t>.</w:t>
      </w:r>
    </w:p>
    <w:p w:rsidR="00D63520" w:rsidRPr="00094B63" w:rsidRDefault="00D63520" w:rsidP="005A05CA">
      <w:pPr>
        <w:pStyle w:val="NormalWeb"/>
        <w:spacing w:before="0" w:beforeAutospacing="0" w:after="120" w:afterAutospacing="0"/>
        <w:jc w:val="right"/>
        <w:rPr>
          <w:rFonts w:ascii="Arial" w:eastAsia="Arial" w:hAnsi="Arial" w:cs="Arial"/>
          <w:sz w:val="24"/>
          <w:szCs w:val="24"/>
        </w:rPr>
      </w:pPr>
      <w:r w:rsidRPr="00094B63">
        <w:rPr>
          <w:rFonts w:ascii="Arial" w:eastAsia="Arial" w:hAnsi="Arial" w:cs="Arial"/>
          <w:sz w:val="24"/>
          <w:szCs w:val="24"/>
        </w:rPr>
        <w:t xml:space="preserve">Papanduva </w:t>
      </w:r>
      <w:r w:rsidR="004F38E2">
        <w:rPr>
          <w:rFonts w:ascii="Arial" w:eastAsia="Arial" w:hAnsi="Arial" w:cs="Arial"/>
          <w:sz w:val="24"/>
          <w:szCs w:val="24"/>
        </w:rPr>
        <w:t>30</w:t>
      </w:r>
      <w:r w:rsidRPr="00094B63">
        <w:rPr>
          <w:rFonts w:ascii="Arial" w:eastAsia="Arial" w:hAnsi="Arial" w:cs="Arial"/>
          <w:sz w:val="24"/>
          <w:szCs w:val="24"/>
        </w:rPr>
        <w:t xml:space="preserve"> de março de 2021.</w:t>
      </w:r>
    </w:p>
    <w:p w:rsidR="00D63520" w:rsidRPr="00094B63" w:rsidRDefault="00D63520" w:rsidP="005A05CA">
      <w:pPr>
        <w:pStyle w:val="NormalWeb"/>
        <w:spacing w:before="0" w:beforeAutospacing="0" w:after="120" w:afterAutospacing="0"/>
        <w:jc w:val="both"/>
        <w:rPr>
          <w:rFonts w:ascii="Arial" w:eastAsia="Arial" w:hAnsi="Arial" w:cs="Arial"/>
          <w:sz w:val="24"/>
          <w:szCs w:val="24"/>
        </w:rPr>
      </w:pPr>
    </w:p>
    <w:p w:rsidR="00D63520" w:rsidRPr="00094B63" w:rsidRDefault="00D63520" w:rsidP="00470302">
      <w:pPr>
        <w:pStyle w:val="NormalWeb"/>
        <w:spacing w:before="0" w:beforeAutospacing="0" w:after="120" w:afterAutospacing="0"/>
        <w:jc w:val="right"/>
        <w:rPr>
          <w:rFonts w:ascii="Arial" w:eastAsia="Arial" w:hAnsi="Arial" w:cs="Arial"/>
          <w:sz w:val="24"/>
          <w:szCs w:val="24"/>
        </w:rPr>
      </w:pPr>
      <w:r w:rsidRPr="00094B63">
        <w:rPr>
          <w:rFonts w:ascii="Arial" w:eastAsia="Arial" w:hAnsi="Arial" w:cs="Arial"/>
          <w:sz w:val="24"/>
          <w:szCs w:val="24"/>
        </w:rPr>
        <w:t xml:space="preserve">Bernadete </w:t>
      </w:r>
      <w:proofErr w:type="spellStart"/>
      <w:r w:rsidRPr="00094B63">
        <w:rPr>
          <w:rFonts w:ascii="Arial" w:eastAsia="Arial" w:hAnsi="Arial" w:cs="Arial"/>
          <w:sz w:val="24"/>
          <w:szCs w:val="24"/>
        </w:rPr>
        <w:t>Wiliczinski</w:t>
      </w:r>
      <w:proofErr w:type="spellEnd"/>
    </w:p>
    <w:p w:rsidR="008E78B8" w:rsidRDefault="00D63520" w:rsidP="004F38E2">
      <w:pPr>
        <w:pStyle w:val="NormalWeb"/>
        <w:spacing w:before="0" w:beforeAutospacing="0" w:after="120" w:afterAutospacing="0"/>
        <w:jc w:val="right"/>
        <w:rPr>
          <w:rFonts w:ascii="Arial" w:eastAsia="Arial" w:hAnsi="Arial" w:cs="Arial"/>
          <w:sz w:val="24"/>
          <w:szCs w:val="24"/>
        </w:rPr>
      </w:pPr>
      <w:r w:rsidRPr="00094B63">
        <w:rPr>
          <w:rFonts w:ascii="Arial" w:eastAsia="Arial" w:hAnsi="Arial" w:cs="Arial"/>
          <w:sz w:val="24"/>
          <w:szCs w:val="24"/>
        </w:rPr>
        <w:t xml:space="preserve">Secretária da </w:t>
      </w:r>
      <w:r w:rsidR="005A05CA" w:rsidRPr="00094B63">
        <w:rPr>
          <w:rFonts w:ascii="Arial" w:eastAsia="Arial" w:hAnsi="Arial" w:cs="Arial"/>
          <w:sz w:val="24"/>
          <w:szCs w:val="24"/>
        </w:rPr>
        <w:t>E</w:t>
      </w:r>
      <w:r w:rsidRPr="00094B63">
        <w:rPr>
          <w:rFonts w:ascii="Arial" w:eastAsia="Arial" w:hAnsi="Arial" w:cs="Arial"/>
          <w:sz w:val="24"/>
          <w:szCs w:val="24"/>
        </w:rPr>
        <w:t>ducação</w:t>
      </w:r>
    </w:p>
    <w:p w:rsidR="00174D0C" w:rsidRDefault="00174D0C" w:rsidP="004F38E2">
      <w:pPr>
        <w:pStyle w:val="NormalWeb"/>
        <w:spacing w:before="0" w:beforeAutospacing="0" w:after="120" w:afterAutospacing="0"/>
        <w:jc w:val="right"/>
        <w:rPr>
          <w:rFonts w:ascii="Arial" w:eastAsia="Arial" w:hAnsi="Arial" w:cs="Arial"/>
          <w:sz w:val="24"/>
          <w:szCs w:val="24"/>
        </w:rPr>
      </w:pPr>
    </w:p>
    <w:p w:rsidR="00174D0C" w:rsidRPr="004F38E2" w:rsidRDefault="00174D0C" w:rsidP="004F38E2">
      <w:pPr>
        <w:pStyle w:val="NormalWeb"/>
        <w:spacing w:before="0" w:beforeAutospacing="0" w:after="120" w:afterAutospacing="0"/>
        <w:jc w:val="right"/>
        <w:rPr>
          <w:rFonts w:ascii="Arial" w:eastAsia="Arial" w:hAnsi="Arial" w:cs="Arial"/>
        </w:rPr>
      </w:pPr>
    </w:p>
    <w:p w:rsidR="004F38E2" w:rsidRPr="004F38E2" w:rsidRDefault="004F38E2" w:rsidP="004F38E2">
      <w:pPr>
        <w:widowControl w:val="0"/>
        <w:spacing w:after="0" w:line="24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4F38E2">
        <w:rPr>
          <w:rFonts w:ascii="Arial" w:eastAsia="Arial" w:hAnsi="Arial" w:cs="Arial"/>
          <w:b/>
          <w:bCs/>
          <w:sz w:val="24"/>
          <w:szCs w:val="24"/>
        </w:rPr>
        <w:lastRenderedPageBreak/>
        <w:t>EDITAL DE CONVOCAÇÃO DE ASSEMBLEIA GERAL DE ELEIÇÃO DO CONSELHO MUNICIPAL DA EDUCAÇÃO PARA O BIENIO DE 2021/2023</w:t>
      </w:r>
    </w:p>
    <w:p w:rsidR="00470302" w:rsidRDefault="00470302" w:rsidP="00980E50">
      <w:pPr>
        <w:widowControl w:val="0"/>
        <w:spacing w:after="0" w:line="240" w:lineRule="auto"/>
        <w:jc w:val="both"/>
        <w:rPr>
          <w:rFonts w:ascii="Arial" w:eastAsia="Arial" w:hAnsi="Arial" w:cs="Arial"/>
        </w:rPr>
      </w:pPr>
    </w:p>
    <w:p w:rsidR="00470302" w:rsidRDefault="00470302" w:rsidP="00980E50">
      <w:pPr>
        <w:widowControl w:val="0"/>
        <w:spacing w:after="0" w:line="240" w:lineRule="auto"/>
        <w:jc w:val="both"/>
        <w:rPr>
          <w:rFonts w:ascii="Arial" w:eastAsia="Arial" w:hAnsi="Arial" w:cs="Arial"/>
        </w:rPr>
      </w:pPr>
    </w:p>
    <w:p w:rsidR="00980E50" w:rsidRDefault="00980E50" w:rsidP="00980E50">
      <w:pPr>
        <w:widowControl w:val="0"/>
        <w:spacing w:after="0" w:line="240" w:lineRule="auto"/>
        <w:jc w:val="both"/>
        <w:rPr>
          <w:rFonts w:ascii="Arial" w:eastAsia="Arial" w:hAnsi="Arial" w:cs="Arial"/>
        </w:rPr>
      </w:pPr>
    </w:p>
    <w:p w:rsidR="00980E50" w:rsidRDefault="00980E50" w:rsidP="00980E50">
      <w:pPr>
        <w:widowControl w:val="0"/>
        <w:spacing w:after="0" w:line="240" w:lineRule="auto"/>
        <w:jc w:val="both"/>
        <w:rPr>
          <w:rFonts w:ascii="Arial" w:eastAsia="Arial" w:hAnsi="Arial" w:cs="Arial"/>
        </w:rPr>
      </w:pPr>
      <w:r w:rsidRPr="00470302">
        <w:rPr>
          <w:rFonts w:ascii="Arial" w:eastAsia="Arial" w:hAnsi="Arial" w:cs="Arial"/>
          <w:u w:val="single"/>
        </w:rPr>
        <w:t>ANEXO</w:t>
      </w:r>
      <w:r w:rsidRPr="00470302">
        <w:rPr>
          <w:rFonts w:ascii="Arial" w:eastAsia="Arial" w:hAnsi="Arial" w:cs="Arial"/>
        </w:rPr>
        <w:t xml:space="preserve"> – CRONOGRAMA DE HORÁRIOS, POR REPRESENTAÇÃO.</w:t>
      </w:r>
    </w:p>
    <w:p w:rsidR="001C7846" w:rsidRDefault="001C7846" w:rsidP="00980E50">
      <w:pPr>
        <w:widowControl w:val="0"/>
        <w:spacing w:after="0" w:line="240" w:lineRule="auto"/>
        <w:jc w:val="both"/>
        <w:rPr>
          <w:rFonts w:ascii="Arial" w:eastAsia="Arial" w:hAnsi="Arial" w:cs="Arial"/>
        </w:rPr>
      </w:pPr>
    </w:p>
    <w:p w:rsidR="00980E50" w:rsidRPr="00494B2B" w:rsidRDefault="001C7846" w:rsidP="00494B2B">
      <w:pPr>
        <w:pStyle w:val="NormalWeb"/>
        <w:spacing w:before="0" w:beforeAutospacing="0" w:after="120" w:afterAutospacing="0"/>
        <w:jc w:val="both"/>
        <w:rPr>
          <w:rFonts w:ascii="Arial" w:eastAsia="Arial" w:hAnsi="Arial" w:cs="Arial"/>
          <w:sz w:val="24"/>
          <w:szCs w:val="24"/>
        </w:rPr>
      </w:pPr>
      <w:r w:rsidRPr="00094B63">
        <w:rPr>
          <w:rFonts w:ascii="Arial" w:eastAsia="Arial" w:hAnsi="Arial" w:cs="Arial"/>
          <w:sz w:val="24"/>
          <w:szCs w:val="24"/>
        </w:rPr>
        <w:t xml:space="preserve">Os candidatos cujas representações se dá por </w:t>
      </w:r>
      <w:r w:rsidRPr="00094B63">
        <w:rPr>
          <w:rFonts w:ascii="Arial" w:eastAsia="Arial" w:hAnsi="Arial" w:cs="Arial"/>
          <w:b/>
          <w:bCs/>
          <w:sz w:val="24"/>
          <w:szCs w:val="24"/>
        </w:rPr>
        <w:t>eleição entre os pares</w:t>
      </w:r>
      <w:r w:rsidRPr="00094B63">
        <w:rPr>
          <w:rFonts w:ascii="Arial" w:eastAsia="Arial" w:hAnsi="Arial" w:cs="Arial"/>
          <w:sz w:val="24"/>
          <w:szCs w:val="24"/>
        </w:rPr>
        <w:t xml:space="preserve"> deverão se apresentar no dia </w:t>
      </w:r>
      <w:r w:rsidR="00494B2B">
        <w:rPr>
          <w:rFonts w:ascii="Arial" w:eastAsia="Arial" w:hAnsi="Arial" w:cs="Arial"/>
          <w:sz w:val="24"/>
          <w:szCs w:val="24"/>
        </w:rPr>
        <w:t>06 de abril de 2021, de acordo com cronograma abaixo.</w:t>
      </w:r>
    </w:p>
    <w:p w:rsidR="00980E50" w:rsidRDefault="00980E50" w:rsidP="00980E50">
      <w:pPr>
        <w:widowControl w:val="0"/>
        <w:spacing w:after="0" w:line="240" w:lineRule="auto"/>
        <w:jc w:val="both"/>
        <w:rPr>
          <w:rFonts w:ascii="Arial" w:eastAsia="Arial" w:hAnsi="Arial"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654"/>
        <w:gridCol w:w="7974"/>
      </w:tblGrid>
      <w:tr w:rsidR="00980E50" w:rsidRPr="00980E50" w:rsidTr="00980E50">
        <w:tc>
          <w:tcPr>
            <w:tcW w:w="1668" w:type="dxa"/>
          </w:tcPr>
          <w:p w:rsidR="00980E50" w:rsidRPr="00980E50" w:rsidRDefault="00980E50" w:rsidP="00980E50">
            <w:pPr>
              <w:widowControl w:val="0"/>
              <w:jc w:val="center"/>
              <w:rPr>
                <w:rFonts w:ascii="Arial" w:eastAsia="Arial" w:hAnsi="Arial" w:cs="Arial"/>
                <w:b/>
                <w:bCs/>
              </w:rPr>
            </w:pPr>
            <w:r w:rsidRPr="00980E50">
              <w:rPr>
                <w:rFonts w:ascii="Arial" w:eastAsia="Arial" w:hAnsi="Arial" w:cs="Arial"/>
                <w:b/>
                <w:bCs/>
              </w:rPr>
              <w:t>Horário</w:t>
            </w:r>
          </w:p>
        </w:tc>
        <w:tc>
          <w:tcPr>
            <w:tcW w:w="8110" w:type="dxa"/>
          </w:tcPr>
          <w:p w:rsidR="00980E50" w:rsidRPr="00980E50" w:rsidRDefault="00980E50" w:rsidP="00980E50">
            <w:pPr>
              <w:widowControl w:val="0"/>
              <w:jc w:val="center"/>
              <w:rPr>
                <w:rFonts w:ascii="Arial" w:eastAsia="Arial" w:hAnsi="Arial" w:cs="Arial"/>
                <w:b/>
                <w:bCs/>
              </w:rPr>
            </w:pPr>
            <w:r w:rsidRPr="00980E50">
              <w:rPr>
                <w:rFonts w:ascii="Arial" w:eastAsia="Arial" w:hAnsi="Arial" w:cs="Arial"/>
                <w:b/>
                <w:bCs/>
              </w:rPr>
              <w:t>Representação</w:t>
            </w:r>
          </w:p>
        </w:tc>
      </w:tr>
    </w:tbl>
    <w:p w:rsidR="00980E50" w:rsidRPr="005A05CA" w:rsidRDefault="00980E50" w:rsidP="00980E50">
      <w:pPr>
        <w:widowControl w:val="0"/>
        <w:spacing w:after="0" w:line="240" w:lineRule="auto"/>
        <w:jc w:val="both"/>
        <w:rPr>
          <w:rFonts w:ascii="Arial" w:eastAsia="Arial" w:hAnsi="Arial" w:cs="Arial"/>
        </w:rPr>
      </w:pPr>
    </w:p>
    <w:p w:rsidR="00980E50" w:rsidRDefault="00980E50" w:rsidP="00D63520">
      <w:pPr>
        <w:widowControl w:val="0"/>
        <w:spacing w:after="0" w:line="240" w:lineRule="auto"/>
        <w:jc w:val="right"/>
        <w:rPr>
          <w:rFonts w:ascii="Arial" w:eastAsia="Arial" w:hAnsi="Arial" w:cs="Arial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651"/>
        <w:gridCol w:w="7977"/>
      </w:tblGrid>
      <w:tr w:rsidR="00980E50" w:rsidRPr="00980E50" w:rsidTr="003377CE">
        <w:tc>
          <w:tcPr>
            <w:tcW w:w="1668" w:type="dxa"/>
          </w:tcPr>
          <w:p w:rsidR="00980E50" w:rsidRDefault="00980E50" w:rsidP="003377CE">
            <w:pPr>
              <w:widowControl w:val="0"/>
              <w:jc w:val="center"/>
              <w:rPr>
                <w:rFonts w:ascii="Arial" w:eastAsia="Arial" w:hAnsi="Arial" w:cs="Arial"/>
                <w:b/>
                <w:bCs/>
              </w:rPr>
            </w:pPr>
          </w:p>
          <w:p w:rsidR="00980E50" w:rsidRPr="00980E50" w:rsidRDefault="00980E50" w:rsidP="003377CE">
            <w:pPr>
              <w:widowControl w:val="0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8h 30min</w:t>
            </w:r>
          </w:p>
        </w:tc>
        <w:tc>
          <w:tcPr>
            <w:tcW w:w="8110" w:type="dxa"/>
          </w:tcPr>
          <w:p w:rsidR="00980E50" w:rsidRDefault="00980E50" w:rsidP="00980E50">
            <w:pPr>
              <w:widowControl w:val="0"/>
              <w:rPr>
                <w:rFonts w:ascii="Arial" w:eastAsia="Arial" w:hAnsi="Arial" w:cs="Arial"/>
              </w:rPr>
            </w:pPr>
          </w:p>
          <w:p w:rsidR="00980E50" w:rsidRDefault="00C12781" w:rsidP="00470302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 w:rsidRPr="00EA6D69">
              <w:rPr>
                <w:rFonts w:ascii="Arial" w:eastAsia="Arial" w:hAnsi="Arial" w:cs="Arial"/>
                <w:sz w:val="24"/>
                <w:szCs w:val="24"/>
              </w:rPr>
              <w:t>epresentante da Rede Estadual de Ensino;</w:t>
            </w:r>
          </w:p>
          <w:p w:rsidR="00980E50" w:rsidRPr="00980E50" w:rsidRDefault="00980E50" w:rsidP="00980E50">
            <w:pPr>
              <w:widowControl w:val="0"/>
              <w:rPr>
                <w:rFonts w:ascii="Arial" w:eastAsia="Arial" w:hAnsi="Arial" w:cs="Arial"/>
              </w:rPr>
            </w:pPr>
          </w:p>
        </w:tc>
      </w:tr>
    </w:tbl>
    <w:p w:rsidR="00470302" w:rsidRDefault="00470302" w:rsidP="00980E50">
      <w:pPr>
        <w:widowControl w:val="0"/>
        <w:spacing w:after="0" w:line="240" w:lineRule="auto"/>
        <w:rPr>
          <w:rFonts w:ascii="Arial" w:eastAsia="Arial" w:hAnsi="Arial" w:cs="Arial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644"/>
        <w:gridCol w:w="7984"/>
      </w:tblGrid>
      <w:tr w:rsidR="00980E50" w:rsidRPr="00980E50" w:rsidTr="003377CE">
        <w:tc>
          <w:tcPr>
            <w:tcW w:w="1668" w:type="dxa"/>
          </w:tcPr>
          <w:p w:rsidR="00980E50" w:rsidRDefault="00980E50" w:rsidP="003377CE">
            <w:pPr>
              <w:widowControl w:val="0"/>
              <w:jc w:val="center"/>
              <w:rPr>
                <w:rFonts w:ascii="Arial" w:eastAsia="Arial" w:hAnsi="Arial" w:cs="Arial"/>
                <w:b/>
                <w:bCs/>
              </w:rPr>
            </w:pPr>
          </w:p>
          <w:p w:rsidR="00980E50" w:rsidRPr="00980E50" w:rsidRDefault="00980E50" w:rsidP="003377CE">
            <w:pPr>
              <w:widowControl w:val="0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9h</w:t>
            </w:r>
          </w:p>
        </w:tc>
        <w:tc>
          <w:tcPr>
            <w:tcW w:w="8110" w:type="dxa"/>
          </w:tcPr>
          <w:p w:rsidR="00980E50" w:rsidRDefault="00980E50" w:rsidP="003377CE">
            <w:pPr>
              <w:widowControl w:val="0"/>
              <w:jc w:val="center"/>
              <w:rPr>
                <w:rFonts w:ascii="Arial" w:eastAsia="Arial" w:hAnsi="Arial" w:cs="Arial"/>
              </w:rPr>
            </w:pPr>
          </w:p>
          <w:p w:rsidR="00C12781" w:rsidRDefault="00C12781" w:rsidP="00C12781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 w:rsidRPr="00EA6D69">
              <w:rPr>
                <w:rFonts w:ascii="Arial" w:eastAsia="Arial" w:hAnsi="Arial" w:cs="Arial"/>
                <w:sz w:val="24"/>
                <w:szCs w:val="24"/>
              </w:rPr>
              <w:t xml:space="preserve">epresentantes das </w:t>
            </w:r>
            <w:proofErr w:type="spellStart"/>
            <w:r w:rsidRPr="00EA6D69">
              <w:rPr>
                <w:rFonts w:ascii="Arial" w:eastAsia="Arial" w:hAnsi="Arial" w:cs="Arial"/>
                <w:sz w:val="24"/>
                <w:szCs w:val="24"/>
              </w:rPr>
              <w:t>APP's</w:t>
            </w:r>
            <w:proofErr w:type="spellEnd"/>
            <w:r w:rsidRPr="00EA6D69">
              <w:rPr>
                <w:rFonts w:ascii="Arial" w:eastAsia="Arial" w:hAnsi="Arial" w:cs="Arial"/>
                <w:sz w:val="24"/>
                <w:szCs w:val="24"/>
              </w:rPr>
              <w:t xml:space="preserve"> Municipais, sendo um do Ensino Fundamental e um da Educação Infantil;</w:t>
            </w:r>
          </w:p>
          <w:p w:rsidR="00470302" w:rsidRPr="00470302" w:rsidRDefault="00470302" w:rsidP="00470302">
            <w:pPr>
              <w:widowControl w:val="0"/>
              <w:rPr>
                <w:rFonts w:ascii="Arial" w:eastAsia="Arial" w:hAnsi="Arial" w:cs="Arial"/>
              </w:rPr>
            </w:pPr>
          </w:p>
          <w:p w:rsidR="00980E50" w:rsidRPr="00980E50" w:rsidRDefault="00980E50" w:rsidP="00470302">
            <w:pPr>
              <w:widowControl w:val="0"/>
              <w:rPr>
                <w:rFonts w:ascii="Arial" w:eastAsia="Arial" w:hAnsi="Arial" w:cs="Arial"/>
              </w:rPr>
            </w:pPr>
          </w:p>
        </w:tc>
      </w:tr>
    </w:tbl>
    <w:p w:rsidR="00470302" w:rsidRDefault="00470302" w:rsidP="00980E50">
      <w:pPr>
        <w:widowControl w:val="0"/>
        <w:spacing w:after="0" w:line="240" w:lineRule="auto"/>
        <w:rPr>
          <w:rFonts w:ascii="Arial" w:eastAsia="Arial" w:hAnsi="Arial" w:cs="Arial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646"/>
        <w:gridCol w:w="7982"/>
      </w:tblGrid>
      <w:tr w:rsidR="00980E50" w:rsidRPr="00980E50" w:rsidTr="003377CE">
        <w:tc>
          <w:tcPr>
            <w:tcW w:w="1668" w:type="dxa"/>
          </w:tcPr>
          <w:p w:rsidR="00980E50" w:rsidRDefault="00980E50" w:rsidP="003377CE">
            <w:pPr>
              <w:widowControl w:val="0"/>
              <w:jc w:val="center"/>
              <w:rPr>
                <w:rFonts w:ascii="Arial" w:eastAsia="Arial" w:hAnsi="Arial" w:cs="Arial"/>
                <w:b/>
                <w:bCs/>
              </w:rPr>
            </w:pPr>
          </w:p>
          <w:p w:rsidR="00980E50" w:rsidRPr="00980E50" w:rsidRDefault="00C12781" w:rsidP="003377CE">
            <w:pPr>
              <w:widowControl w:val="0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10</w:t>
            </w:r>
            <w:r w:rsidR="00980E50">
              <w:rPr>
                <w:rFonts w:ascii="Arial" w:eastAsia="Arial" w:hAnsi="Arial" w:cs="Arial"/>
                <w:b/>
                <w:bCs/>
              </w:rPr>
              <w:t xml:space="preserve">h </w:t>
            </w:r>
          </w:p>
        </w:tc>
        <w:tc>
          <w:tcPr>
            <w:tcW w:w="8110" w:type="dxa"/>
          </w:tcPr>
          <w:p w:rsidR="00980E50" w:rsidRDefault="00980E50" w:rsidP="00980E50">
            <w:pPr>
              <w:widowControl w:val="0"/>
              <w:rPr>
                <w:rFonts w:ascii="Arial" w:eastAsia="Arial" w:hAnsi="Arial" w:cs="Arial"/>
                <w:b/>
                <w:bCs/>
              </w:rPr>
            </w:pPr>
          </w:p>
          <w:p w:rsidR="00980E50" w:rsidRDefault="00C12781" w:rsidP="00470302">
            <w:pPr>
              <w:widowControl w:val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 w:rsidRPr="00EA6D69">
              <w:rPr>
                <w:rFonts w:ascii="Arial" w:eastAsia="Arial" w:hAnsi="Arial" w:cs="Arial"/>
                <w:sz w:val="24"/>
                <w:szCs w:val="24"/>
              </w:rPr>
              <w:t>epresentantes dos profissionais da Educação da Rede Municipal de Ensino, sendo um do Ensino Fundamental e um da Educação Infantil;</w:t>
            </w:r>
          </w:p>
          <w:p w:rsidR="00C12781" w:rsidRPr="00980E50" w:rsidRDefault="00C12781" w:rsidP="00470302">
            <w:pPr>
              <w:widowControl w:val="0"/>
              <w:jc w:val="center"/>
              <w:rPr>
                <w:rFonts w:ascii="Arial" w:eastAsia="Arial" w:hAnsi="Arial" w:cs="Arial"/>
                <w:b/>
                <w:bCs/>
              </w:rPr>
            </w:pPr>
          </w:p>
        </w:tc>
      </w:tr>
    </w:tbl>
    <w:p w:rsidR="00980E50" w:rsidRDefault="00980E50" w:rsidP="00980E50">
      <w:pPr>
        <w:widowControl w:val="0"/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980E50" w:rsidRDefault="00470302" w:rsidP="00D63520">
      <w:pPr>
        <w:widowControl w:val="0"/>
        <w:spacing w:after="0" w:line="240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Papanduva, </w:t>
      </w:r>
      <w:r w:rsidR="00C12781">
        <w:rPr>
          <w:rFonts w:ascii="Arial" w:eastAsia="Arial" w:hAnsi="Arial" w:cs="Arial"/>
          <w:sz w:val="24"/>
          <w:szCs w:val="24"/>
        </w:rPr>
        <w:t>30</w:t>
      </w:r>
      <w:r>
        <w:rPr>
          <w:rFonts w:ascii="Arial" w:eastAsia="Arial" w:hAnsi="Arial" w:cs="Arial"/>
          <w:sz w:val="24"/>
          <w:szCs w:val="24"/>
        </w:rPr>
        <w:t xml:space="preserve"> de março de 2021</w:t>
      </w:r>
    </w:p>
    <w:p w:rsidR="00980E50" w:rsidRDefault="00980E50" w:rsidP="00D63520">
      <w:pPr>
        <w:widowControl w:val="0"/>
        <w:spacing w:after="0" w:line="240" w:lineRule="auto"/>
        <w:jc w:val="right"/>
        <w:rPr>
          <w:rFonts w:ascii="Arial" w:eastAsia="Arial" w:hAnsi="Arial" w:cs="Arial"/>
          <w:sz w:val="24"/>
          <w:szCs w:val="24"/>
        </w:rPr>
      </w:pPr>
    </w:p>
    <w:p w:rsidR="00470302" w:rsidRDefault="00470302" w:rsidP="00D63520">
      <w:pPr>
        <w:widowControl w:val="0"/>
        <w:spacing w:after="0" w:line="240" w:lineRule="auto"/>
        <w:jc w:val="right"/>
        <w:rPr>
          <w:rFonts w:ascii="Arial" w:eastAsia="Arial" w:hAnsi="Arial" w:cs="Arial"/>
          <w:sz w:val="24"/>
          <w:szCs w:val="24"/>
        </w:rPr>
      </w:pPr>
    </w:p>
    <w:p w:rsidR="00470302" w:rsidRDefault="00470302" w:rsidP="00D63520">
      <w:pPr>
        <w:widowControl w:val="0"/>
        <w:spacing w:after="0" w:line="240" w:lineRule="auto"/>
        <w:jc w:val="right"/>
        <w:rPr>
          <w:rFonts w:ascii="Arial" w:eastAsia="Arial" w:hAnsi="Arial" w:cs="Arial"/>
          <w:sz w:val="24"/>
          <w:szCs w:val="24"/>
        </w:rPr>
      </w:pPr>
    </w:p>
    <w:p w:rsidR="00470302" w:rsidRDefault="00470302" w:rsidP="00D63520">
      <w:pPr>
        <w:widowControl w:val="0"/>
        <w:spacing w:after="0" w:line="240" w:lineRule="auto"/>
        <w:jc w:val="right"/>
        <w:rPr>
          <w:rFonts w:ascii="Arial" w:eastAsia="Arial" w:hAnsi="Arial" w:cs="Arial"/>
          <w:sz w:val="24"/>
          <w:szCs w:val="24"/>
        </w:rPr>
      </w:pPr>
    </w:p>
    <w:p w:rsidR="00470302" w:rsidRDefault="00470302" w:rsidP="00D63520">
      <w:pPr>
        <w:widowControl w:val="0"/>
        <w:spacing w:after="0" w:line="240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Bernadete </w:t>
      </w:r>
      <w:proofErr w:type="spellStart"/>
      <w:r>
        <w:rPr>
          <w:rFonts w:ascii="Arial" w:eastAsia="Arial" w:hAnsi="Arial" w:cs="Arial"/>
          <w:sz w:val="24"/>
          <w:szCs w:val="24"/>
        </w:rPr>
        <w:t>Wiliczinski</w:t>
      </w:r>
      <w:proofErr w:type="spellEnd"/>
    </w:p>
    <w:p w:rsidR="00D359DC" w:rsidRDefault="00470302" w:rsidP="00D359DC">
      <w:pPr>
        <w:widowControl w:val="0"/>
        <w:spacing w:after="0" w:line="240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Secretária da Educação</w:t>
      </w:r>
    </w:p>
    <w:p w:rsidR="00E6187C" w:rsidRDefault="00E6187C" w:rsidP="00D359DC">
      <w:pPr>
        <w:widowControl w:val="0"/>
        <w:spacing w:after="0" w:line="240" w:lineRule="auto"/>
        <w:jc w:val="right"/>
        <w:rPr>
          <w:rFonts w:ascii="Arial" w:eastAsia="Arial" w:hAnsi="Arial" w:cs="Arial"/>
          <w:sz w:val="24"/>
          <w:szCs w:val="24"/>
        </w:rPr>
      </w:pPr>
    </w:p>
    <w:sectPr w:rsidR="00E6187C" w:rsidSect="004F38E2">
      <w:headerReference w:type="default" r:id="rId8"/>
      <w:footerReference w:type="default" r:id="rId9"/>
      <w:pgSz w:w="11906" w:h="16838"/>
      <w:pgMar w:top="1941" w:right="1134" w:bottom="426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44D09" w:rsidRDefault="00544D09" w:rsidP="00354F36">
      <w:pPr>
        <w:spacing w:after="0" w:line="240" w:lineRule="auto"/>
      </w:pPr>
      <w:r>
        <w:separator/>
      </w:r>
    </w:p>
  </w:endnote>
  <w:endnote w:type="continuationSeparator" w:id="0">
    <w:p w:rsidR="00544D09" w:rsidRDefault="00544D09" w:rsidP="00354F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316E" w:rsidRDefault="004D316E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72C9542C" wp14:editId="30AEFED1">
          <wp:simplePos x="0" y="0"/>
          <wp:positionH relativeFrom="column">
            <wp:posOffset>-520065</wp:posOffset>
          </wp:positionH>
          <wp:positionV relativeFrom="paragraph">
            <wp:posOffset>-510540</wp:posOffset>
          </wp:positionV>
          <wp:extent cx="7561580" cy="1061720"/>
          <wp:effectExtent l="0" t="0" r="1270" b="5080"/>
          <wp:wrapTopAndBottom/>
          <wp:docPr id="98" name="Imagem 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 timbra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58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44D09" w:rsidRDefault="00544D09" w:rsidP="00354F36">
      <w:pPr>
        <w:spacing w:after="0" w:line="240" w:lineRule="auto"/>
      </w:pPr>
      <w:r>
        <w:separator/>
      </w:r>
    </w:p>
  </w:footnote>
  <w:footnote w:type="continuationSeparator" w:id="0">
    <w:p w:rsidR="00544D09" w:rsidRDefault="00544D09" w:rsidP="00354F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316E" w:rsidRDefault="008E78B8" w:rsidP="00354F36">
    <w:pPr>
      <w:pStyle w:val="Cabealho"/>
      <w:ind w:right="-1418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5C1538EE" wp14:editId="3535FA1F">
          <wp:simplePos x="0" y="0"/>
          <wp:positionH relativeFrom="page">
            <wp:posOffset>638175</wp:posOffset>
          </wp:positionH>
          <wp:positionV relativeFrom="topMargin">
            <wp:posOffset>209551</wp:posOffset>
          </wp:positionV>
          <wp:extent cx="4591500" cy="1357630"/>
          <wp:effectExtent l="0" t="0" r="0" b="0"/>
          <wp:wrapTopAndBottom/>
          <wp:docPr id="97" name="Imagem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timbra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93025" cy="13580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D316E" w:rsidRDefault="004D316E" w:rsidP="00354F3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F5CAE3F0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3" w15:restartNumberingAfterBreak="0">
    <w:nsid w:val="00000003"/>
    <w:multiLevelType w:val="singleLevel"/>
    <w:tmpl w:val="00000003"/>
    <w:name w:val="WW8Num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0000004"/>
    <w:multiLevelType w:val="singleLevel"/>
    <w:tmpl w:val="87CE8E66"/>
    <w:name w:val="WW8Num4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Arial"/>
      </w:rPr>
    </w:lvl>
  </w:abstractNum>
  <w:abstractNum w:abstractNumId="5" w15:restartNumberingAfterBreak="0">
    <w:nsid w:val="00000005"/>
    <w:multiLevelType w:val="singleLevel"/>
    <w:tmpl w:val="00000005"/>
    <w:name w:val="WW8Num5"/>
    <w:lvl w:ilvl="0">
      <w:start w:val="1"/>
      <w:numFmt w:val="upperRoman"/>
      <w:lvlText w:val="%1."/>
      <w:lvlJc w:val="left"/>
      <w:pPr>
        <w:tabs>
          <w:tab w:val="num" w:pos="2808"/>
        </w:tabs>
        <w:ind w:left="2808" w:hanging="180"/>
      </w:pPr>
    </w:lvl>
  </w:abstractNum>
  <w:abstractNum w:abstractNumId="6" w15:restartNumberingAfterBreak="0">
    <w:nsid w:val="00000006"/>
    <w:multiLevelType w:val="singleLevel"/>
    <w:tmpl w:val="00000006"/>
    <w:name w:val="WW8Num6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00000007"/>
    <w:multiLevelType w:val="singleLevel"/>
    <w:tmpl w:val="00000007"/>
    <w:name w:val="WW8Num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00000008"/>
    <w:multiLevelType w:val="singleLevel"/>
    <w:tmpl w:val="00000008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00000009"/>
    <w:multiLevelType w:val="singleLevel"/>
    <w:tmpl w:val="00000009"/>
    <w:name w:val="WW8Num9"/>
    <w:lvl w:ilvl="0">
      <w:start w:val="1"/>
      <w:numFmt w:val="upperRoman"/>
      <w:lvlText w:val="%1."/>
      <w:lvlJc w:val="left"/>
      <w:pPr>
        <w:tabs>
          <w:tab w:val="num" w:pos="2808"/>
        </w:tabs>
        <w:ind w:left="2808" w:hanging="180"/>
      </w:pPr>
    </w:lvl>
  </w:abstractNum>
  <w:abstractNum w:abstractNumId="10" w15:restartNumberingAfterBreak="0">
    <w:nsid w:val="0000000A"/>
    <w:multiLevelType w:val="singleLevel"/>
    <w:tmpl w:val="0000000A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11" w15:restartNumberingAfterBreak="0">
    <w:nsid w:val="0000000B"/>
    <w:multiLevelType w:val="singleLevel"/>
    <w:tmpl w:val="0000000B"/>
    <w:name w:val="WW8Num11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</w:abstractNum>
  <w:abstractNum w:abstractNumId="12" w15:restartNumberingAfterBreak="0">
    <w:nsid w:val="0000000C"/>
    <w:multiLevelType w:val="singleLevel"/>
    <w:tmpl w:val="0000000C"/>
    <w:name w:val="WW8Num1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0000000E"/>
    <w:multiLevelType w:val="singleLevel"/>
    <w:tmpl w:val="0000000E"/>
    <w:name w:val="WW8Num14"/>
    <w:lvl w:ilvl="0">
      <w:start w:val="1"/>
      <w:numFmt w:val="upperRoman"/>
      <w:lvlText w:val="%1."/>
      <w:lvlJc w:val="left"/>
      <w:pPr>
        <w:tabs>
          <w:tab w:val="num" w:pos="540"/>
        </w:tabs>
        <w:ind w:left="540" w:hanging="180"/>
      </w:pPr>
    </w:lvl>
  </w:abstractNum>
  <w:abstractNum w:abstractNumId="14" w15:restartNumberingAfterBreak="0">
    <w:nsid w:val="0000000F"/>
    <w:multiLevelType w:val="singleLevel"/>
    <w:tmpl w:val="0000000F"/>
    <w:name w:val="WW8Num15"/>
    <w:lvl w:ilvl="0">
      <w:start w:val="1"/>
      <w:numFmt w:val="upperRoman"/>
      <w:lvlText w:val="%1."/>
      <w:lvlJc w:val="left"/>
      <w:pPr>
        <w:tabs>
          <w:tab w:val="num" w:pos="540"/>
        </w:tabs>
        <w:ind w:left="540" w:hanging="180"/>
      </w:pPr>
    </w:lvl>
  </w:abstractNum>
  <w:abstractNum w:abstractNumId="15" w15:restartNumberingAfterBreak="0">
    <w:nsid w:val="00000010"/>
    <w:multiLevelType w:val="multilevel"/>
    <w:tmpl w:val="00000010"/>
    <w:name w:val="WW8Num16"/>
    <w:lvl w:ilvl="0">
      <w:start w:val="1"/>
      <w:numFmt w:val="upperRoman"/>
      <w:lvlText w:val="%1."/>
      <w:lvlJc w:val="left"/>
      <w:pPr>
        <w:tabs>
          <w:tab w:val="num" w:pos="1598"/>
        </w:tabs>
        <w:ind w:left="1598" w:hanging="180"/>
      </w:p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16" w15:restartNumberingAfterBreak="0">
    <w:nsid w:val="00000011"/>
    <w:multiLevelType w:val="singleLevel"/>
    <w:tmpl w:val="00000011"/>
    <w:name w:val="WW8Num17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</w:abstractNum>
  <w:abstractNum w:abstractNumId="17" w15:restartNumberingAfterBreak="0">
    <w:nsid w:val="13A30D24"/>
    <w:multiLevelType w:val="hybridMultilevel"/>
    <w:tmpl w:val="ABBE3082"/>
    <w:lvl w:ilvl="0" w:tplc="A90CAB0E">
      <w:start w:val="1"/>
      <w:numFmt w:val="upperRoman"/>
      <w:pStyle w:val="Ttulo1"/>
      <w:lvlText w:val="%1."/>
      <w:lvlJc w:val="left"/>
      <w:pPr>
        <w:tabs>
          <w:tab w:val="num" w:pos="2520"/>
        </w:tabs>
        <w:ind w:left="2520" w:hanging="18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3420"/>
        </w:tabs>
        <w:ind w:left="342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4140"/>
        </w:tabs>
        <w:ind w:left="414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860"/>
        </w:tabs>
        <w:ind w:left="486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5580"/>
        </w:tabs>
        <w:ind w:left="558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6300"/>
        </w:tabs>
        <w:ind w:left="630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7020"/>
        </w:tabs>
        <w:ind w:left="702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740"/>
        </w:tabs>
        <w:ind w:left="774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8460"/>
        </w:tabs>
        <w:ind w:left="8460" w:hanging="180"/>
      </w:pPr>
    </w:lvl>
  </w:abstractNum>
  <w:abstractNum w:abstractNumId="18" w15:restartNumberingAfterBreak="0">
    <w:nsid w:val="195575DD"/>
    <w:multiLevelType w:val="hybridMultilevel"/>
    <w:tmpl w:val="69044BB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A2A67C2"/>
    <w:multiLevelType w:val="hybridMultilevel"/>
    <w:tmpl w:val="B2E0D42E"/>
    <w:lvl w:ilvl="0" w:tplc="A5D8F4C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B5A0A3A"/>
    <w:multiLevelType w:val="hybridMultilevel"/>
    <w:tmpl w:val="B734C9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C620C1B"/>
    <w:multiLevelType w:val="hybridMultilevel"/>
    <w:tmpl w:val="77D6DCD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ECA6FEB"/>
    <w:multiLevelType w:val="hybridMultilevel"/>
    <w:tmpl w:val="B734C9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06208D9"/>
    <w:multiLevelType w:val="multilevel"/>
    <w:tmpl w:val="4B50C4F8"/>
    <w:lvl w:ilvl="0">
      <w:start w:val="1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31C9397E"/>
    <w:multiLevelType w:val="hybridMultilevel"/>
    <w:tmpl w:val="B2E0D42E"/>
    <w:lvl w:ilvl="0" w:tplc="A5D8F4C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2A36045"/>
    <w:multiLevelType w:val="hybridMultilevel"/>
    <w:tmpl w:val="9F922E2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4705CC3"/>
    <w:multiLevelType w:val="multilevel"/>
    <w:tmpl w:val="029A331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35A0749E"/>
    <w:multiLevelType w:val="multilevel"/>
    <w:tmpl w:val="5CA6D636"/>
    <w:lvl w:ilvl="0">
      <w:start w:val="12"/>
      <w:numFmt w:val="decimal"/>
      <w:lvlText w:val="%1"/>
      <w:lvlJc w:val="left"/>
      <w:pPr>
        <w:ind w:left="517" w:hanging="375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0000"/>
      </w:rPr>
    </w:lvl>
  </w:abstractNum>
  <w:abstractNum w:abstractNumId="28" w15:restartNumberingAfterBreak="0">
    <w:nsid w:val="3AEF2BDE"/>
    <w:multiLevelType w:val="hybridMultilevel"/>
    <w:tmpl w:val="8B2A3C16"/>
    <w:lvl w:ilvl="0" w:tplc="8F80B7E6">
      <w:start w:val="9"/>
      <w:numFmt w:val="decimal"/>
      <w:lvlText w:val="%1"/>
      <w:lvlJc w:val="left"/>
      <w:pPr>
        <w:ind w:left="720" w:hanging="360"/>
      </w:pPr>
      <w:rPr>
        <w:rFonts w:eastAsia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E921952"/>
    <w:multiLevelType w:val="hybridMultilevel"/>
    <w:tmpl w:val="6C264BB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EC66D20"/>
    <w:multiLevelType w:val="multilevel"/>
    <w:tmpl w:val="BE0C4E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31" w15:restartNumberingAfterBreak="0">
    <w:nsid w:val="41CC6FFD"/>
    <w:multiLevelType w:val="hybridMultilevel"/>
    <w:tmpl w:val="77D6DCD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DFC0F8F"/>
    <w:multiLevelType w:val="hybridMultilevel"/>
    <w:tmpl w:val="087E30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34199E"/>
    <w:multiLevelType w:val="multilevel"/>
    <w:tmpl w:val="F90E4F8E"/>
    <w:lvl w:ilvl="0">
      <w:start w:val="6"/>
      <w:numFmt w:val="decimal"/>
      <w:lvlText w:val="%1"/>
      <w:lvlJc w:val="left"/>
      <w:pPr>
        <w:ind w:left="435" w:hanging="435"/>
      </w:pPr>
      <w:rPr>
        <w:rFonts w:eastAsia="Arial Unicode MS"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eastAsia="Arial Unicode MS" w:hint="default"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eastAsia="Arial Unicode MS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Arial Unicode MS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Arial Unicode MS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Arial Unicode MS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Arial Unicode MS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Arial Unicode MS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Arial Unicode MS" w:hint="default"/>
      </w:rPr>
    </w:lvl>
  </w:abstractNum>
  <w:abstractNum w:abstractNumId="34" w15:restartNumberingAfterBreak="0">
    <w:nsid w:val="55A561EA"/>
    <w:multiLevelType w:val="hybridMultilevel"/>
    <w:tmpl w:val="77D6DCD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6832FDE"/>
    <w:multiLevelType w:val="singleLevel"/>
    <w:tmpl w:val="0000000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36" w15:restartNumberingAfterBreak="0">
    <w:nsid w:val="5D083D40"/>
    <w:multiLevelType w:val="hybridMultilevel"/>
    <w:tmpl w:val="087E30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65773B6"/>
    <w:multiLevelType w:val="hybridMultilevel"/>
    <w:tmpl w:val="0DBC3F92"/>
    <w:lvl w:ilvl="0" w:tplc="9A70238C">
      <w:start w:val="9"/>
      <w:numFmt w:val="decimal"/>
      <w:lvlText w:val="%1"/>
      <w:lvlJc w:val="left"/>
      <w:pPr>
        <w:ind w:left="720" w:hanging="360"/>
      </w:pPr>
      <w:rPr>
        <w:rFonts w:eastAsia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E84482"/>
    <w:multiLevelType w:val="multilevel"/>
    <w:tmpl w:val="4A1A40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9" w15:restartNumberingAfterBreak="0">
    <w:nsid w:val="7D9C15BA"/>
    <w:multiLevelType w:val="hybridMultilevel"/>
    <w:tmpl w:val="6A943076"/>
    <w:lvl w:ilvl="0" w:tplc="A90CAB0E">
      <w:start w:val="1"/>
      <w:numFmt w:val="upperRoman"/>
      <w:lvlText w:val="%1."/>
      <w:lvlJc w:val="left"/>
      <w:pPr>
        <w:tabs>
          <w:tab w:val="num" w:pos="540"/>
        </w:tabs>
        <w:ind w:left="540" w:hanging="18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7"/>
  </w:num>
  <w:num w:numId="2">
    <w:abstractNumId w:val="0"/>
  </w:num>
  <w:num w:numId="3">
    <w:abstractNumId w:val="5"/>
  </w:num>
  <w:num w:numId="4">
    <w:abstractNumId w:val="7"/>
  </w:num>
  <w:num w:numId="5">
    <w:abstractNumId w:val="8"/>
  </w:num>
  <w:num w:numId="6">
    <w:abstractNumId w:val="24"/>
  </w:num>
  <w:num w:numId="7">
    <w:abstractNumId w:val="19"/>
  </w:num>
  <w:num w:numId="8">
    <w:abstractNumId w:val="38"/>
  </w:num>
  <w:num w:numId="9">
    <w:abstractNumId w:val="39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6"/>
  </w:num>
  <w:num w:numId="15">
    <w:abstractNumId w:val="12"/>
  </w:num>
  <w:num w:numId="16">
    <w:abstractNumId w:val="27"/>
  </w:num>
  <w:num w:numId="17">
    <w:abstractNumId w:val="26"/>
  </w:num>
  <w:num w:numId="18">
    <w:abstractNumId w:val="9"/>
  </w:num>
  <w:num w:numId="19">
    <w:abstractNumId w:val="11"/>
  </w:num>
  <w:num w:numId="20">
    <w:abstractNumId w:val="10"/>
  </w:num>
  <w:num w:numId="21">
    <w:abstractNumId w:val="35"/>
  </w:num>
  <w:num w:numId="22">
    <w:abstractNumId w:val="14"/>
  </w:num>
  <w:num w:numId="23">
    <w:abstractNumId w:val="15"/>
  </w:num>
  <w:num w:numId="24">
    <w:abstractNumId w:val="16"/>
  </w:num>
  <w:num w:numId="25">
    <w:abstractNumId w:val="33"/>
  </w:num>
  <w:num w:numId="26">
    <w:abstractNumId w:val="25"/>
  </w:num>
  <w:num w:numId="27">
    <w:abstractNumId w:val="23"/>
  </w:num>
  <w:num w:numId="28">
    <w:abstractNumId w:val="34"/>
  </w:num>
  <w:num w:numId="29">
    <w:abstractNumId w:val="29"/>
  </w:num>
  <w:num w:numId="30">
    <w:abstractNumId w:val="31"/>
  </w:num>
  <w:num w:numId="31">
    <w:abstractNumId w:val="37"/>
  </w:num>
  <w:num w:numId="32">
    <w:abstractNumId w:val="18"/>
  </w:num>
  <w:num w:numId="33">
    <w:abstractNumId w:val="28"/>
  </w:num>
  <w:num w:numId="34">
    <w:abstractNumId w:val="21"/>
  </w:num>
  <w:num w:numId="35">
    <w:abstractNumId w:val="30"/>
  </w:num>
  <w:num w:numId="36">
    <w:abstractNumId w:val="20"/>
  </w:num>
  <w:num w:numId="37">
    <w:abstractNumId w:val="22"/>
  </w:num>
  <w:num w:numId="38">
    <w:abstractNumId w:val="36"/>
  </w:num>
  <w:num w:numId="39">
    <w:abstractNumId w:val="3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F36"/>
    <w:rsid w:val="00041FDD"/>
    <w:rsid w:val="00042295"/>
    <w:rsid w:val="000550AE"/>
    <w:rsid w:val="000616E7"/>
    <w:rsid w:val="0006458D"/>
    <w:rsid w:val="00071045"/>
    <w:rsid w:val="00073D04"/>
    <w:rsid w:val="00081C40"/>
    <w:rsid w:val="000843F7"/>
    <w:rsid w:val="00094B63"/>
    <w:rsid w:val="000A6B44"/>
    <w:rsid w:val="000B524A"/>
    <w:rsid w:val="000B7FD6"/>
    <w:rsid w:val="000C085D"/>
    <w:rsid w:val="001114FD"/>
    <w:rsid w:val="001132C5"/>
    <w:rsid w:val="00141848"/>
    <w:rsid w:val="00164CAC"/>
    <w:rsid w:val="001722CC"/>
    <w:rsid w:val="00174D0C"/>
    <w:rsid w:val="001A1F03"/>
    <w:rsid w:val="001A22D3"/>
    <w:rsid w:val="001A3C6E"/>
    <w:rsid w:val="001A3D90"/>
    <w:rsid w:val="001A74BB"/>
    <w:rsid w:val="001C36EB"/>
    <w:rsid w:val="001C7846"/>
    <w:rsid w:val="001D50B6"/>
    <w:rsid w:val="001F7C94"/>
    <w:rsid w:val="00215D5C"/>
    <w:rsid w:val="0023745C"/>
    <w:rsid w:val="00243C08"/>
    <w:rsid w:val="00257232"/>
    <w:rsid w:val="00257943"/>
    <w:rsid w:val="00283275"/>
    <w:rsid w:val="00295F1D"/>
    <w:rsid w:val="002A5B61"/>
    <w:rsid w:val="002E7BB5"/>
    <w:rsid w:val="002E7EEC"/>
    <w:rsid w:val="00311F83"/>
    <w:rsid w:val="00314049"/>
    <w:rsid w:val="00345D95"/>
    <w:rsid w:val="00354F36"/>
    <w:rsid w:val="003721C2"/>
    <w:rsid w:val="0039287A"/>
    <w:rsid w:val="003D220E"/>
    <w:rsid w:val="003D5C05"/>
    <w:rsid w:val="003D6B1D"/>
    <w:rsid w:val="003D7E47"/>
    <w:rsid w:val="003F352C"/>
    <w:rsid w:val="00400F37"/>
    <w:rsid w:val="00414ED6"/>
    <w:rsid w:val="004208CF"/>
    <w:rsid w:val="00436D0E"/>
    <w:rsid w:val="00464A1A"/>
    <w:rsid w:val="00470302"/>
    <w:rsid w:val="00472E40"/>
    <w:rsid w:val="0047539A"/>
    <w:rsid w:val="00475625"/>
    <w:rsid w:val="00483CCD"/>
    <w:rsid w:val="00494B2B"/>
    <w:rsid w:val="004A109A"/>
    <w:rsid w:val="004A56D2"/>
    <w:rsid w:val="004B2535"/>
    <w:rsid w:val="004B572B"/>
    <w:rsid w:val="004D1962"/>
    <w:rsid w:val="004D316E"/>
    <w:rsid w:val="004E122D"/>
    <w:rsid w:val="004E5797"/>
    <w:rsid w:val="004F38E2"/>
    <w:rsid w:val="004F4B2A"/>
    <w:rsid w:val="0051010F"/>
    <w:rsid w:val="00517167"/>
    <w:rsid w:val="00544D09"/>
    <w:rsid w:val="00547A2F"/>
    <w:rsid w:val="00550FF8"/>
    <w:rsid w:val="005751BA"/>
    <w:rsid w:val="005767D6"/>
    <w:rsid w:val="005806A6"/>
    <w:rsid w:val="0059678F"/>
    <w:rsid w:val="005A05CA"/>
    <w:rsid w:val="005F1C9D"/>
    <w:rsid w:val="005F1D93"/>
    <w:rsid w:val="00600670"/>
    <w:rsid w:val="006022BC"/>
    <w:rsid w:val="00605E71"/>
    <w:rsid w:val="00617560"/>
    <w:rsid w:val="00626142"/>
    <w:rsid w:val="006313A8"/>
    <w:rsid w:val="00650EE6"/>
    <w:rsid w:val="006660E1"/>
    <w:rsid w:val="0067530E"/>
    <w:rsid w:val="00685DE1"/>
    <w:rsid w:val="00690A56"/>
    <w:rsid w:val="00693C95"/>
    <w:rsid w:val="00694B63"/>
    <w:rsid w:val="006B1D3F"/>
    <w:rsid w:val="006D41C3"/>
    <w:rsid w:val="00711CEA"/>
    <w:rsid w:val="00720A66"/>
    <w:rsid w:val="00750B30"/>
    <w:rsid w:val="007619FD"/>
    <w:rsid w:val="00797563"/>
    <w:rsid w:val="007B5347"/>
    <w:rsid w:val="007B59E8"/>
    <w:rsid w:val="007B68F1"/>
    <w:rsid w:val="007B7A71"/>
    <w:rsid w:val="007D228D"/>
    <w:rsid w:val="007E17A4"/>
    <w:rsid w:val="007E2A51"/>
    <w:rsid w:val="007F124C"/>
    <w:rsid w:val="007F1964"/>
    <w:rsid w:val="007F6A96"/>
    <w:rsid w:val="00832087"/>
    <w:rsid w:val="00841895"/>
    <w:rsid w:val="008478C1"/>
    <w:rsid w:val="00850C98"/>
    <w:rsid w:val="00857A04"/>
    <w:rsid w:val="0086193B"/>
    <w:rsid w:val="008A4B0A"/>
    <w:rsid w:val="008B2B38"/>
    <w:rsid w:val="008B52F0"/>
    <w:rsid w:val="008D0A29"/>
    <w:rsid w:val="008D33CB"/>
    <w:rsid w:val="008D43B3"/>
    <w:rsid w:val="008D5352"/>
    <w:rsid w:val="008E08FA"/>
    <w:rsid w:val="008E430F"/>
    <w:rsid w:val="008E5FD4"/>
    <w:rsid w:val="008E78B8"/>
    <w:rsid w:val="00912C47"/>
    <w:rsid w:val="009301A6"/>
    <w:rsid w:val="009309BD"/>
    <w:rsid w:val="0093627E"/>
    <w:rsid w:val="009441C6"/>
    <w:rsid w:val="00947A9E"/>
    <w:rsid w:val="00951EC6"/>
    <w:rsid w:val="00952EA4"/>
    <w:rsid w:val="00954DD9"/>
    <w:rsid w:val="0096050A"/>
    <w:rsid w:val="00980E50"/>
    <w:rsid w:val="009C5A8F"/>
    <w:rsid w:val="00A030C4"/>
    <w:rsid w:val="00A06AC3"/>
    <w:rsid w:val="00A07A0C"/>
    <w:rsid w:val="00A203CB"/>
    <w:rsid w:val="00A2216C"/>
    <w:rsid w:val="00A42761"/>
    <w:rsid w:val="00A7448F"/>
    <w:rsid w:val="00A83AC2"/>
    <w:rsid w:val="00A93CC9"/>
    <w:rsid w:val="00A94382"/>
    <w:rsid w:val="00A979F6"/>
    <w:rsid w:val="00AA5D77"/>
    <w:rsid w:val="00AB6A42"/>
    <w:rsid w:val="00AD2F5C"/>
    <w:rsid w:val="00AF2C8D"/>
    <w:rsid w:val="00AF77F1"/>
    <w:rsid w:val="00B23BA2"/>
    <w:rsid w:val="00B3569B"/>
    <w:rsid w:val="00B40073"/>
    <w:rsid w:val="00B43A9D"/>
    <w:rsid w:val="00B45D8A"/>
    <w:rsid w:val="00B47E4B"/>
    <w:rsid w:val="00B6312B"/>
    <w:rsid w:val="00B87D74"/>
    <w:rsid w:val="00BB4DB0"/>
    <w:rsid w:val="00BC2374"/>
    <w:rsid w:val="00C1173C"/>
    <w:rsid w:val="00C121D3"/>
    <w:rsid w:val="00C123C2"/>
    <w:rsid w:val="00C12781"/>
    <w:rsid w:val="00C234A6"/>
    <w:rsid w:val="00C27EF8"/>
    <w:rsid w:val="00C515E0"/>
    <w:rsid w:val="00C73D29"/>
    <w:rsid w:val="00C8462D"/>
    <w:rsid w:val="00C86C23"/>
    <w:rsid w:val="00C941DA"/>
    <w:rsid w:val="00CB00BC"/>
    <w:rsid w:val="00CB1DE8"/>
    <w:rsid w:val="00CB5FAF"/>
    <w:rsid w:val="00CB67C6"/>
    <w:rsid w:val="00CE0D66"/>
    <w:rsid w:val="00CE5D4C"/>
    <w:rsid w:val="00CF4518"/>
    <w:rsid w:val="00D07218"/>
    <w:rsid w:val="00D100E4"/>
    <w:rsid w:val="00D31608"/>
    <w:rsid w:val="00D359DC"/>
    <w:rsid w:val="00D360F7"/>
    <w:rsid w:val="00D63520"/>
    <w:rsid w:val="00D86FE1"/>
    <w:rsid w:val="00D90720"/>
    <w:rsid w:val="00DB327A"/>
    <w:rsid w:val="00DB55BE"/>
    <w:rsid w:val="00DE4ABE"/>
    <w:rsid w:val="00E02C5C"/>
    <w:rsid w:val="00E05676"/>
    <w:rsid w:val="00E176E9"/>
    <w:rsid w:val="00E211C9"/>
    <w:rsid w:val="00E4203F"/>
    <w:rsid w:val="00E52D20"/>
    <w:rsid w:val="00E6187C"/>
    <w:rsid w:val="00E663C7"/>
    <w:rsid w:val="00E769E0"/>
    <w:rsid w:val="00E8545E"/>
    <w:rsid w:val="00E965AD"/>
    <w:rsid w:val="00EA6D69"/>
    <w:rsid w:val="00EB3C4E"/>
    <w:rsid w:val="00EC61FB"/>
    <w:rsid w:val="00ED5C98"/>
    <w:rsid w:val="00EE1344"/>
    <w:rsid w:val="00EE306A"/>
    <w:rsid w:val="00EE3833"/>
    <w:rsid w:val="00EF0F42"/>
    <w:rsid w:val="00F12FF5"/>
    <w:rsid w:val="00F20254"/>
    <w:rsid w:val="00F21AE8"/>
    <w:rsid w:val="00F366F1"/>
    <w:rsid w:val="00F5313F"/>
    <w:rsid w:val="00F57808"/>
    <w:rsid w:val="00F74F48"/>
    <w:rsid w:val="00FB280A"/>
    <w:rsid w:val="00FB4AAA"/>
    <w:rsid w:val="00FB5C4F"/>
    <w:rsid w:val="00FD4278"/>
    <w:rsid w:val="00FE049D"/>
    <w:rsid w:val="00FE272E"/>
    <w:rsid w:val="00FF050F"/>
    <w:rsid w:val="00FF12CD"/>
    <w:rsid w:val="00FF4D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F2B6C4"/>
  <w15:docId w15:val="{5A5BFF13-2056-42D7-A5B0-D5B406A5F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4ED6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CF4518"/>
    <w:pPr>
      <w:keepNext/>
      <w:numPr>
        <w:numId w:val="1"/>
      </w:numPr>
      <w:jc w:val="both"/>
      <w:outlineLvl w:val="0"/>
    </w:pPr>
    <w:rPr>
      <w:rFonts w:ascii="Garamond" w:eastAsia="Times New Roman" w:hAnsi="Garamond" w:cs="Garamond"/>
      <w:sz w:val="20"/>
    </w:rPr>
  </w:style>
  <w:style w:type="paragraph" w:styleId="Ttulo2">
    <w:name w:val="heading 2"/>
    <w:basedOn w:val="Normal"/>
    <w:next w:val="Normal"/>
    <w:link w:val="Ttulo2Char"/>
    <w:unhideWhenUsed/>
    <w:qFormat/>
    <w:rsid w:val="00CF4518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link w:val="Ttulo3Char"/>
    <w:unhideWhenUsed/>
    <w:qFormat/>
    <w:rsid w:val="00CF4518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Ttulo4">
    <w:name w:val="heading 4"/>
    <w:basedOn w:val="Normal"/>
    <w:next w:val="Normal"/>
    <w:link w:val="Ttulo4Char"/>
    <w:uiPriority w:val="9"/>
    <w:qFormat/>
    <w:rsid w:val="00690A56"/>
    <w:pPr>
      <w:keepNext/>
      <w:framePr w:hSpace="141" w:wrap="around" w:vAnchor="text" w:hAnchor="margin" w:xAlign="center" w:y="290"/>
      <w:spacing w:after="0" w:line="240" w:lineRule="auto"/>
      <w:jc w:val="right"/>
      <w:outlineLvl w:val="3"/>
    </w:pPr>
    <w:rPr>
      <w:rFonts w:ascii="Times New Roman" w:eastAsia="Times New Roman" w:hAnsi="Times New Roman"/>
      <w:b/>
      <w:iCs/>
      <w:color w:val="000000"/>
      <w:szCs w:val="24"/>
      <w:lang w:eastAsia="pt-BR"/>
    </w:rPr>
  </w:style>
  <w:style w:type="paragraph" w:styleId="Ttulo5">
    <w:name w:val="heading 5"/>
    <w:basedOn w:val="Normal"/>
    <w:next w:val="Normal"/>
    <w:link w:val="Ttulo5Char"/>
    <w:unhideWhenUsed/>
    <w:qFormat/>
    <w:rsid w:val="00CF4518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Ttulo6">
    <w:name w:val="heading 6"/>
    <w:basedOn w:val="Normal"/>
    <w:next w:val="Normal"/>
    <w:link w:val="Ttulo6Char"/>
    <w:qFormat/>
    <w:rsid w:val="00EF0F42"/>
    <w:pPr>
      <w:tabs>
        <w:tab w:val="num" w:pos="4320"/>
      </w:tabs>
      <w:spacing w:before="240" w:after="60" w:line="240" w:lineRule="auto"/>
      <w:ind w:left="4320" w:hanging="720"/>
      <w:outlineLvl w:val="5"/>
    </w:pPr>
    <w:rPr>
      <w:rFonts w:ascii="Times New Roman" w:eastAsia="Times New Roman" w:hAnsi="Times New Roman"/>
      <w:b/>
      <w:bCs/>
      <w:lang w:val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EF0F42"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EF0F42"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EF0F42"/>
    <w:pPr>
      <w:tabs>
        <w:tab w:val="num" w:pos="6480"/>
      </w:tabs>
      <w:spacing w:before="240" w:after="60" w:line="240" w:lineRule="auto"/>
      <w:ind w:left="6480" w:hanging="720"/>
      <w:outlineLvl w:val="8"/>
    </w:pPr>
    <w:rPr>
      <w:rFonts w:asciiTheme="majorHAnsi" w:eastAsiaTheme="majorEastAsia" w:hAnsiTheme="majorHAnsi" w:cstheme="majorBidi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354F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354F36"/>
  </w:style>
  <w:style w:type="paragraph" w:styleId="Rodap">
    <w:name w:val="footer"/>
    <w:basedOn w:val="Normal"/>
    <w:link w:val="RodapChar"/>
    <w:unhideWhenUsed/>
    <w:rsid w:val="00354F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qFormat/>
    <w:rsid w:val="00354F36"/>
  </w:style>
  <w:style w:type="paragraph" w:styleId="Textodebalo">
    <w:name w:val="Balloon Text"/>
    <w:basedOn w:val="Normal"/>
    <w:link w:val="TextodebaloChar"/>
    <w:unhideWhenUsed/>
    <w:rsid w:val="00354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354F36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CF4518"/>
    <w:rPr>
      <w:rFonts w:ascii="Garamond" w:eastAsia="Times New Roman" w:hAnsi="Garamond" w:cs="Garamond"/>
      <w:sz w:val="20"/>
    </w:rPr>
  </w:style>
  <w:style w:type="paragraph" w:customStyle="1" w:styleId="Ttulo21">
    <w:name w:val="Título 21"/>
    <w:basedOn w:val="Normal"/>
    <w:next w:val="Normal"/>
    <w:unhideWhenUsed/>
    <w:qFormat/>
    <w:rsid w:val="00CF4518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customStyle="1" w:styleId="Ttulo31">
    <w:name w:val="Título 31"/>
    <w:basedOn w:val="Normal"/>
    <w:next w:val="Normal"/>
    <w:uiPriority w:val="9"/>
    <w:unhideWhenUsed/>
    <w:qFormat/>
    <w:rsid w:val="00CF4518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customStyle="1" w:styleId="Ttulo51">
    <w:name w:val="Título 51"/>
    <w:basedOn w:val="Normal"/>
    <w:next w:val="Normal"/>
    <w:unhideWhenUsed/>
    <w:qFormat/>
    <w:rsid w:val="00CF4518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numbering" w:customStyle="1" w:styleId="Semlista1">
    <w:name w:val="Sem lista1"/>
    <w:next w:val="Semlista"/>
    <w:uiPriority w:val="99"/>
    <w:semiHidden/>
    <w:unhideWhenUsed/>
    <w:rsid w:val="00CF4518"/>
  </w:style>
  <w:style w:type="paragraph" w:styleId="NormalWeb">
    <w:name w:val="Normal (Web)"/>
    <w:basedOn w:val="Normal"/>
    <w:uiPriority w:val="99"/>
    <w:rsid w:val="00CF4518"/>
    <w:pPr>
      <w:spacing w:before="100" w:beforeAutospacing="1" w:after="100" w:afterAutospacing="1"/>
    </w:pPr>
  </w:style>
  <w:style w:type="character" w:styleId="nfase">
    <w:name w:val="Emphasis"/>
    <w:basedOn w:val="Fontepargpadro"/>
    <w:qFormat/>
    <w:rsid w:val="00CF4518"/>
    <w:rPr>
      <w:i/>
      <w:iCs/>
    </w:rPr>
  </w:style>
  <w:style w:type="character" w:styleId="Forte">
    <w:name w:val="Strong"/>
    <w:basedOn w:val="Fontepargpadro"/>
    <w:uiPriority w:val="22"/>
    <w:qFormat/>
    <w:rsid w:val="00CF4518"/>
    <w:rPr>
      <w:b/>
      <w:bCs/>
    </w:rPr>
  </w:style>
  <w:style w:type="character" w:styleId="Nmerodepgina">
    <w:name w:val="page number"/>
    <w:basedOn w:val="Fontepargpadro"/>
    <w:rsid w:val="00CF4518"/>
  </w:style>
  <w:style w:type="paragraph" w:styleId="Corpodetexto">
    <w:name w:val="Body Text"/>
    <w:basedOn w:val="Normal"/>
    <w:link w:val="CorpodetextoChar"/>
    <w:qFormat/>
    <w:rsid w:val="00CF4518"/>
    <w:pPr>
      <w:autoSpaceDE w:val="0"/>
      <w:jc w:val="both"/>
    </w:pPr>
    <w:rPr>
      <w:rFonts w:ascii="Courier New" w:hAnsi="Courier New" w:cs="Courier New"/>
      <w:color w:val="000000"/>
      <w:sz w:val="20"/>
    </w:rPr>
  </w:style>
  <w:style w:type="character" w:customStyle="1" w:styleId="CorpodetextoChar">
    <w:name w:val="Corpo de texto Char"/>
    <w:basedOn w:val="Fontepargpadro"/>
    <w:link w:val="Corpodetexto"/>
    <w:rsid w:val="00CF4518"/>
    <w:rPr>
      <w:rFonts w:ascii="Courier New" w:eastAsia="Calibri" w:hAnsi="Courier New" w:cs="Courier New"/>
      <w:color w:val="000000"/>
      <w:sz w:val="20"/>
    </w:rPr>
  </w:style>
  <w:style w:type="paragraph" w:customStyle="1" w:styleId="TextosemFormatao1">
    <w:name w:val="Texto sem Formatação1"/>
    <w:basedOn w:val="Normal"/>
    <w:rsid w:val="00CF4518"/>
    <w:pPr>
      <w:autoSpaceDE w:val="0"/>
    </w:pPr>
    <w:rPr>
      <w:rFonts w:ascii="Courier New" w:hAnsi="Courier New" w:cs="Courier New"/>
      <w:sz w:val="20"/>
    </w:rPr>
  </w:style>
  <w:style w:type="paragraph" w:customStyle="1" w:styleId="Corpodetexto22">
    <w:name w:val="Corpo de texto 22"/>
    <w:basedOn w:val="Normal"/>
    <w:rsid w:val="00CF4518"/>
    <w:pPr>
      <w:jc w:val="both"/>
    </w:pPr>
    <w:rPr>
      <w:rFonts w:ascii="Arial" w:hAnsi="Arial" w:cs="Arial"/>
      <w:color w:val="000000"/>
    </w:rPr>
  </w:style>
  <w:style w:type="paragraph" w:styleId="Recuodecorpodetexto">
    <w:name w:val="Body Text Indent"/>
    <w:basedOn w:val="Normal"/>
    <w:link w:val="RecuodecorpodetextoChar"/>
    <w:rsid w:val="00CF4518"/>
    <w:pPr>
      <w:ind w:left="360"/>
      <w:jc w:val="both"/>
    </w:pPr>
    <w:rPr>
      <w:rFonts w:eastAsia="MS Mincho"/>
      <w:color w:val="3366FF"/>
    </w:rPr>
  </w:style>
  <w:style w:type="character" w:customStyle="1" w:styleId="RecuodecorpodetextoChar">
    <w:name w:val="Recuo de corpo de texto Char"/>
    <w:basedOn w:val="Fontepargpadro"/>
    <w:link w:val="Recuodecorpodetexto"/>
    <w:rsid w:val="00CF4518"/>
    <w:rPr>
      <w:rFonts w:ascii="Calibri" w:eastAsia="MS Mincho" w:hAnsi="Calibri" w:cs="Times New Roman"/>
      <w:color w:val="3366FF"/>
    </w:rPr>
  </w:style>
  <w:style w:type="paragraph" w:customStyle="1" w:styleId="PADRAO">
    <w:name w:val="PADRAO"/>
    <w:basedOn w:val="Normal"/>
    <w:rsid w:val="00CF4518"/>
    <w:pPr>
      <w:jc w:val="both"/>
    </w:pPr>
    <w:rPr>
      <w:rFonts w:ascii="Tms Rmn" w:hAnsi="Tms Rmn" w:cs="Tms Rmn"/>
    </w:rPr>
  </w:style>
  <w:style w:type="paragraph" w:customStyle="1" w:styleId="WW-Padro">
    <w:name w:val="WW-Padrão"/>
    <w:rsid w:val="00CF4518"/>
    <w:pPr>
      <w:suppressAutoHyphens/>
      <w:autoSpaceDE w:val="0"/>
      <w:spacing w:after="0" w:line="240" w:lineRule="auto"/>
    </w:pPr>
    <w:rPr>
      <w:rFonts w:ascii="Times" w:eastAsia="Times New Roman" w:hAnsi="Times" w:cs="Times"/>
      <w:sz w:val="20"/>
      <w:szCs w:val="24"/>
      <w:lang w:eastAsia="ar-SA"/>
    </w:rPr>
  </w:style>
  <w:style w:type="paragraph" w:customStyle="1" w:styleId="Normal1">
    <w:name w:val="Normal1"/>
    <w:rsid w:val="00CF4518"/>
    <w:pPr>
      <w:widowControl w:val="0"/>
      <w:tabs>
        <w:tab w:val="left" w:pos="536"/>
        <w:tab w:val="left" w:pos="2270"/>
        <w:tab w:val="left" w:pos="4294"/>
      </w:tabs>
      <w:suppressAutoHyphens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ar-SA"/>
    </w:rPr>
  </w:style>
  <w:style w:type="paragraph" w:customStyle="1" w:styleId="Normal0">
    <w:name w:val="[Normal]"/>
    <w:rsid w:val="00CF4518"/>
    <w:pPr>
      <w:suppressAutoHyphens/>
      <w:spacing w:after="0" w:line="240" w:lineRule="auto"/>
    </w:pPr>
    <w:rPr>
      <w:rFonts w:ascii="Arial" w:eastAsia="Arial" w:hAnsi="Arial" w:cs="Arial"/>
      <w:sz w:val="24"/>
      <w:szCs w:val="20"/>
      <w:lang w:val="en-US" w:eastAsia="ar-SA"/>
    </w:rPr>
  </w:style>
  <w:style w:type="paragraph" w:customStyle="1" w:styleId="Normal10">
    <w:name w:val="Normal1"/>
    <w:rsid w:val="00CF4518"/>
    <w:pPr>
      <w:suppressAutoHyphens/>
      <w:autoSpaceDE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ar-SA"/>
    </w:rPr>
  </w:style>
  <w:style w:type="paragraph" w:customStyle="1" w:styleId="A191065">
    <w:name w:val="_A191065"/>
    <w:basedOn w:val="Normal"/>
    <w:rsid w:val="00CF4518"/>
    <w:pPr>
      <w:ind w:left="1296" w:right="1440" w:firstLine="2592"/>
      <w:jc w:val="both"/>
    </w:pPr>
    <w:rPr>
      <w:rFonts w:ascii="Tms Rmn" w:eastAsia="Times New Roman" w:hAnsi="Tms Rmn"/>
    </w:rPr>
  </w:style>
  <w:style w:type="paragraph" w:customStyle="1" w:styleId="A252575">
    <w:name w:val="_A252575"/>
    <w:basedOn w:val="Normal"/>
    <w:rsid w:val="00CF4518"/>
    <w:pPr>
      <w:ind w:left="3456" w:firstLine="3456"/>
      <w:jc w:val="both"/>
    </w:pPr>
    <w:rPr>
      <w:rFonts w:ascii="Tms Rmn" w:eastAsia="Times New Roman" w:hAnsi="Tms Rmn"/>
    </w:rPr>
  </w:style>
  <w:style w:type="paragraph" w:styleId="TextosemFormatao">
    <w:name w:val="Plain Text"/>
    <w:aliases w:val="Plain Text"/>
    <w:basedOn w:val="Normal"/>
    <w:link w:val="TextosemFormataoChar"/>
    <w:rsid w:val="00CF4518"/>
    <w:rPr>
      <w:rFonts w:ascii="Courier New" w:eastAsia="Times New Roman" w:hAnsi="Courier New"/>
      <w:sz w:val="20"/>
      <w:lang w:eastAsia="pt-BR"/>
    </w:rPr>
  </w:style>
  <w:style w:type="character" w:customStyle="1" w:styleId="TextosemFormataoChar">
    <w:name w:val="Texto sem Formatação Char"/>
    <w:aliases w:val="Plain Text Char"/>
    <w:basedOn w:val="Fontepargpadro"/>
    <w:link w:val="TextosemFormatao"/>
    <w:rsid w:val="00CF4518"/>
    <w:rPr>
      <w:rFonts w:ascii="Courier New" w:eastAsia="Times New Roman" w:hAnsi="Courier New" w:cs="Times New Roman"/>
      <w:sz w:val="20"/>
      <w:lang w:eastAsia="pt-BR"/>
    </w:rPr>
  </w:style>
  <w:style w:type="paragraph" w:styleId="SemEspaamento">
    <w:name w:val="No Spacing"/>
    <w:link w:val="SemEspaamentoChar"/>
    <w:uiPriority w:val="1"/>
    <w:qFormat/>
    <w:rsid w:val="00CF451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Ttulo2Char">
    <w:name w:val="Título 2 Char"/>
    <w:basedOn w:val="Fontepargpadro"/>
    <w:link w:val="Ttulo2"/>
    <w:rsid w:val="00CF4518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Ttulo3Char">
    <w:name w:val="Título 3 Char"/>
    <w:basedOn w:val="Fontepargpadro"/>
    <w:link w:val="Ttulo3"/>
    <w:qFormat/>
    <w:rsid w:val="00CF4518"/>
    <w:rPr>
      <w:rFonts w:ascii="Cambria" w:eastAsia="Times New Roman" w:hAnsi="Cambria" w:cs="Times New Roman"/>
      <w:b/>
      <w:bCs/>
      <w:color w:val="4F81BD"/>
    </w:rPr>
  </w:style>
  <w:style w:type="character" w:customStyle="1" w:styleId="Ttulo5Char">
    <w:name w:val="Título 5 Char"/>
    <w:basedOn w:val="Fontepargpadro"/>
    <w:link w:val="Ttulo5"/>
    <w:rsid w:val="00CF4518"/>
    <w:rPr>
      <w:rFonts w:ascii="Cambria" w:eastAsia="Times New Roman" w:hAnsi="Cambria" w:cs="Times New Roman"/>
      <w:color w:val="243F60"/>
    </w:rPr>
  </w:style>
  <w:style w:type="paragraph" w:customStyle="1" w:styleId="Corpodetexto21">
    <w:name w:val="Corpo de texto 21"/>
    <w:basedOn w:val="Normal"/>
    <w:rsid w:val="00CF4518"/>
    <w:pPr>
      <w:suppressAutoHyphens/>
      <w:autoSpaceDE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11">
    <w:name w:val="11"/>
    <w:basedOn w:val="Normal"/>
    <w:rsid w:val="00CF4518"/>
    <w:pPr>
      <w:suppressAutoHyphens/>
      <w:spacing w:after="0" w:line="240" w:lineRule="auto"/>
      <w:ind w:left="1701" w:hanging="850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Corpodetexto31">
    <w:name w:val="Corpo de texto 31"/>
    <w:basedOn w:val="Normal"/>
    <w:rsid w:val="00CF4518"/>
    <w:pPr>
      <w:suppressAutoHyphens/>
      <w:spacing w:after="0" w:line="240" w:lineRule="auto"/>
      <w:ind w:right="51"/>
      <w:jc w:val="both"/>
    </w:pPr>
    <w:rPr>
      <w:rFonts w:ascii="Arial" w:eastAsia="Times New Roman" w:hAnsi="Arial"/>
      <w:i/>
      <w:sz w:val="24"/>
      <w:szCs w:val="20"/>
      <w:lang w:eastAsia="ar-SA"/>
    </w:rPr>
  </w:style>
  <w:style w:type="paragraph" w:customStyle="1" w:styleId="Estilo1">
    <w:name w:val="Estilo1"/>
    <w:basedOn w:val="Normal"/>
    <w:rsid w:val="00CF4518"/>
    <w:pPr>
      <w:suppressAutoHyphens/>
      <w:spacing w:after="120" w:line="360" w:lineRule="auto"/>
      <w:ind w:left="567"/>
      <w:jc w:val="both"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Recuodecorpodetexto31">
    <w:name w:val="Recuo de corpo de texto 31"/>
    <w:basedOn w:val="Normal"/>
    <w:rsid w:val="00CF4518"/>
    <w:pPr>
      <w:suppressAutoHyphens/>
      <w:spacing w:after="0" w:line="240" w:lineRule="auto"/>
      <w:ind w:firstLine="708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Recuodecorpodetexto21">
    <w:name w:val="Recuo de corpo de texto 21"/>
    <w:basedOn w:val="Normal"/>
    <w:rsid w:val="00CF4518"/>
    <w:pPr>
      <w:suppressAutoHyphens/>
      <w:spacing w:after="0" w:line="240" w:lineRule="auto"/>
      <w:ind w:firstLine="1134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A321065">
    <w:name w:val="_A321065"/>
    <w:basedOn w:val="Normal"/>
    <w:rsid w:val="00CF4518"/>
    <w:pPr>
      <w:suppressAutoHyphens/>
      <w:spacing w:after="0" w:line="240" w:lineRule="auto"/>
      <w:ind w:left="1296" w:right="1440" w:firstLine="4464"/>
      <w:jc w:val="both"/>
    </w:pPr>
    <w:rPr>
      <w:rFonts w:ascii="Tms Rmn" w:eastAsia="Times New Roman" w:hAnsi="Tms Rmn"/>
      <w:sz w:val="24"/>
      <w:szCs w:val="20"/>
      <w:lang w:eastAsia="ar-SA"/>
    </w:rPr>
  </w:style>
  <w:style w:type="character" w:customStyle="1" w:styleId="Hyperlink1">
    <w:name w:val="Hyperlink1"/>
    <w:basedOn w:val="Fontepargpadro"/>
    <w:uiPriority w:val="99"/>
    <w:unhideWhenUsed/>
    <w:rsid w:val="00CF4518"/>
    <w:rPr>
      <w:color w:val="0000FF"/>
      <w:u w:val="single"/>
    </w:rPr>
  </w:style>
  <w:style w:type="paragraph" w:customStyle="1" w:styleId="WW-Padro1">
    <w:name w:val="WW-Padrão1"/>
    <w:rsid w:val="00CF4518"/>
    <w:pPr>
      <w:suppressAutoHyphens/>
      <w:autoSpaceDE w:val="0"/>
      <w:spacing w:after="0" w:line="240" w:lineRule="auto"/>
    </w:pPr>
    <w:rPr>
      <w:rFonts w:ascii="Times" w:eastAsia="Times New Roman" w:hAnsi="Times" w:cs="Times New Roman"/>
      <w:sz w:val="20"/>
      <w:szCs w:val="24"/>
      <w:lang w:eastAsia="ar-SA"/>
    </w:rPr>
  </w:style>
  <w:style w:type="character" w:customStyle="1" w:styleId="WW8Num24z3">
    <w:name w:val="WW8Num24z3"/>
    <w:rsid w:val="00CF4518"/>
    <w:rPr>
      <w:rFonts w:ascii="Symbol" w:hAnsi="Symbol"/>
    </w:rPr>
  </w:style>
  <w:style w:type="paragraph" w:styleId="PargrafodaLista">
    <w:name w:val="List Paragraph"/>
    <w:basedOn w:val="Normal"/>
    <w:uiPriority w:val="34"/>
    <w:qFormat/>
    <w:rsid w:val="00CF4518"/>
    <w:pPr>
      <w:suppressAutoHyphens/>
      <w:spacing w:after="0" w:line="240" w:lineRule="auto"/>
      <w:ind w:left="720"/>
      <w:contextualSpacing/>
    </w:pPr>
    <w:rPr>
      <w:rFonts w:ascii="Arial" w:eastAsia="Times New Roman" w:hAnsi="Arial" w:cs="Arial"/>
      <w:bCs/>
      <w:sz w:val="24"/>
      <w:szCs w:val="20"/>
      <w:lang w:eastAsia="ar-SA"/>
    </w:rPr>
  </w:style>
  <w:style w:type="paragraph" w:customStyle="1" w:styleId="Textosimples">
    <w:name w:val="Texto simples"/>
    <w:basedOn w:val="Normal"/>
    <w:rsid w:val="00CF4518"/>
    <w:pPr>
      <w:widowControl w:val="0"/>
      <w:suppressAutoHyphens/>
      <w:spacing w:after="0" w:line="240" w:lineRule="auto"/>
    </w:pPr>
    <w:rPr>
      <w:rFonts w:ascii="Courier New" w:eastAsia="Arial Unicode MS" w:hAnsi="Courier New"/>
      <w:sz w:val="20"/>
      <w:szCs w:val="20"/>
    </w:rPr>
  </w:style>
  <w:style w:type="paragraph" w:customStyle="1" w:styleId="Textopadro1">
    <w:name w:val="Texto padrão:1"/>
    <w:basedOn w:val="Normal"/>
    <w:rsid w:val="00CF4518"/>
    <w:pPr>
      <w:widowControl w:val="0"/>
      <w:suppressAutoHyphens/>
      <w:spacing w:after="0" w:line="240" w:lineRule="auto"/>
    </w:pPr>
    <w:rPr>
      <w:rFonts w:ascii="Times New Roman" w:eastAsia="Arial Unicode MS" w:hAnsi="Times New Roman"/>
      <w:sz w:val="24"/>
      <w:szCs w:val="24"/>
      <w:lang w:val="en-US"/>
    </w:rPr>
  </w:style>
  <w:style w:type="table" w:styleId="Tabelacomgrade">
    <w:name w:val="Table Grid"/>
    <w:basedOn w:val="Tabelanormal"/>
    <w:uiPriority w:val="59"/>
    <w:rsid w:val="00CF45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F451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A101675">
    <w:name w:val="_A101675"/>
    <w:basedOn w:val="Normal"/>
    <w:rsid w:val="00CF4518"/>
    <w:pPr>
      <w:widowControl w:val="0"/>
      <w:suppressAutoHyphens/>
      <w:spacing w:after="0" w:line="240" w:lineRule="auto"/>
      <w:ind w:left="2160" w:firstLine="1296"/>
      <w:jc w:val="both"/>
    </w:pPr>
    <w:rPr>
      <w:rFonts w:ascii="Tms Rmn" w:eastAsia="Lucida Sans Unicode" w:hAnsi="Tms Rmn"/>
      <w:sz w:val="24"/>
      <w:szCs w:val="24"/>
    </w:rPr>
  </w:style>
  <w:style w:type="paragraph" w:styleId="Pr-formataoHTML">
    <w:name w:val="HTML Preformatted"/>
    <w:basedOn w:val="Normal"/>
    <w:link w:val="Pr-formataoHTMLChar"/>
    <w:rsid w:val="00CF4518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Arial Unicode MS" w:hAnsi="Courier New" w:cs="Courier New"/>
      <w:color w:val="000000"/>
      <w:sz w:val="17"/>
      <w:szCs w:val="17"/>
    </w:rPr>
  </w:style>
  <w:style w:type="character" w:customStyle="1" w:styleId="Pr-formataoHTMLChar">
    <w:name w:val="Pré-formatação HTML Char"/>
    <w:basedOn w:val="Fontepargpadro"/>
    <w:link w:val="Pr-formataoHTML"/>
    <w:rsid w:val="00CF4518"/>
    <w:rPr>
      <w:rFonts w:ascii="Courier New" w:eastAsia="Arial Unicode MS" w:hAnsi="Courier New" w:cs="Courier New"/>
      <w:color w:val="000000"/>
      <w:sz w:val="17"/>
      <w:szCs w:val="17"/>
    </w:rPr>
  </w:style>
  <w:style w:type="character" w:customStyle="1" w:styleId="Ttulo2Char1">
    <w:name w:val="Título 2 Char1"/>
    <w:basedOn w:val="Fontepargpadro"/>
    <w:uiPriority w:val="9"/>
    <w:semiHidden/>
    <w:rsid w:val="00CF45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1">
    <w:name w:val="Título 3 Char1"/>
    <w:basedOn w:val="Fontepargpadro"/>
    <w:uiPriority w:val="9"/>
    <w:semiHidden/>
    <w:rsid w:val="00CF451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5Char1">
    <w:name w:val="Título 5 Char1"/>
    <w:basedOn w:val="Fontepargpadro"/>
    <w:uiPriority w:val="9"/>
    <w:semiHidden/>
    <w:rsid w:val="00CF4518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Hyperlink">
    <w:name w:val="Hyperlink"/>
    <w:basedOn w:val="Fontepargpadro"/>
    <w:uiPriority w:val="99"/>
    <w:unhideWhenUsed/>
    <w:rsid w:val="00CF4518"/>
    <w:rPr>
      <w:color w:val="0000FF" w:themeColor="hyperlink"/>
      <w:u w:val="single"/>
    </w:rPr>
  </w:style>
  <w:style w:type="numbering" w:customStyle="1" w:styleId="Semlista2">
    <w:name w:val="Sem lista2"/>
    <w:next w:val="Semlista"/>
    <w:uiPriority w:val="99"/>
    <w:semiHidden/>
    <w:unhideWhenUsed/>
    <w:rsid w:val="00A93CC9"/>
  </w:style>
  <w:style w:type="table" w:customStyle="1" w:styleId="TableNormal">
    <w:name w:val="Table Normal"/>
    <w:uiPriority w:val="2"/>
    <w:semiHidden/>
    <w:unhideWhenUsed/>
    <w:qFormat/>
    <w:rsid w:val="00A93CC9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A93CC9"/>
    <w:pPr>
      <w:widowControl w:val="0"/>
      <w:spacing w:after="0" w:line="240" w:lineRule="auto"/>
    </w:pPr>
    <w:rPr>
      <w:lang w:val="en-US"/>
    </w:rPr>
  </w:style>
  <w:style w:type="table" w:customStyle="1" w:styleId="Tabelacomgrade1">
    <w:name w:val="Tabela com grade1"/>
    <w:basedOn w:val="Tabelanormal"/>
    <w:next w:val="Tabelacomgrade"/>
    <w:uiPriority w:val="59"/>
    <w:rsid w:val="00A93C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1">
    <w:name w:val="Normal11"/>
    <w:rsid w:val="00414ED6"/>
    <w:pPr>
      <w:suppressAutoHyphens/>
      <w:autoSpaceDE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ar-SA"/>
    </w:rPr>
  </w:style>
  <w:style w:type="character" w:styleId="HiperlinkVisitado">
    <w:name w:val="FollowedHyperlink"/>
    <w:basedOn w:val="Fontepargpadro"/>
    <w:uiPriority w:val="99"/>
    <w:semiHidden/>
    <w:unhideWhenUsed/>
    <w:rsid w:val="00414ED6"/>
    <w:rPr>
      <w:color w:val="800080" w:themeColor="followedHyperlink"/>
      <w:u w:val="single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414ED6"/>
    <w:rPr>
      <w:rFonts w:ascii="Calibri" w:eastAsia="Calibri" w:hAnsi="Calibri" w:cs="Times New Roman"/>
    </w:rPr>
  </w:style>
  <w:style w:type="paragraph" w:styleId="Commarcadores">
    <w:name w:val="List Bullet"/>
    <w:basedOn w:val="Normal"/>
    <w:uiPriority w:val="99"/>
    <w:unhideWhenUsed/>
    <w:rsid w:val="00414ED6"/>
    <w:pPr>
      <w:numPr>
        <w:numId w:val="2"/>
      </w:numPr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414ED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4ED6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14ED6"/>
    <w:rPr>
      <w:rFonts w:ascii="Calibri" w:eastAsia="Calibri" w:hAnsi="Calibri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4ED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14ED6"/>
    <w:rPr>
      <w:rFonts w:ascii="Calibri" w:eastAsia="Calibri" w:hAnsi="Calibri" w:cs="Times New Roman"/>
      <w:b/>
      <w:bCs/>
      <w:sz w:val="20"/>
      <w:szCs w:val="20"/>
    </w:rPr>
  </w:style>
  <w:style w:type="paragraph" w:customStyle="1" w:styleId="ndice">
    <w:name w:val="Índice"/>
    <w:basedOn w:val="Normal"/>
    <w:qFormat/>
    <w:rsid w:val="00414ED6"/>
    <w:pPr>
      <w:suppressLineNumbers/>
      <w:suppressAutoHyphens/>
      <w:spacing w:after="0" w:line="240" w:lineRule="auto"/>
    </w:pPr>
    <w:rPr>
      <w:rFonts w:ascii="Arial" w:eastAsia="Times New Roman" w:hAnsi="Arial" w:cs="Tahoma"/>
      <w:sz w:val="24"/>
      <w:szCs w:val="20"/>
    </w:rPr>
  </w:style>
  <w:style w:type="character" w:customStyle="1" w:styleId="apple-converted-space">
    <w:name w:val="apple-converted-space"/>
    <w:basedOn w:val="Fontepargpadro"/>
    <w:qFormat/>
    <w:rsid w:val="00414ED6"/>
  </w:style>
  <w:style w:type="character" w:customStyle="1" w:styleId="specs-name">
    <w:name w:val="specs-name"/>
    <w:qFormat/>
    <w:rsid w:val="00414ED6"/>
  </w:style>
  <w:style w:type="character" w:customStyle="1" w:styleId="specs-value">
    <w:name w:val="specs-value"/>
    <w:qFormat/>
    <w:rsid w:val="00414ED6"/>
  </w:style>
  <w:style w:type="character" w:customStyle="1" w:styleId="kaj">
    <w:name w:val="_kaj"/>
    <w:qFormat/>
    <w:rsid w:val="00414ED6"/>
  </w:style>
  <w:style w:type="character" w:customStyle="1" w:styleId="Ttulo4Char">
    <w:name w:val="Título 4 Char"/>
    <w:basedOn w:val="Fontepargpadro"/>
    <w:link w:val="Ttulo4"/>
    <w:uiPriority w:val="9"/>
    <w:rsid w:val="00690A56"/>
    <w:rPr>
      <w:rFonts w:ascii="Times New Roman" w:eastAsia="Times New Roman" w:hAnsi="Times New Roman" w:cs="Times New Roman"/>
      <w:b/>
      <w:iCs/>
      <w:color w:val="000000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nhideWhenUsed/>
    <w:rsid w:val="00690A56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rsid w:val="00690A56"/>
    <w:rPr>
      <w:rFonts w:ascii="Calibri" w:eastAsia="Calibri" w:hAnsi="Calibri" w:cs="Times New Roman"/>
    </w:rPr>
  </w:style>
  <w:style w:type="paragraph" w:customStyle="1" w:styleId="TxBrp9">
    <w:name w:val="TxBr_p9"/>
    <w:basedOn w:val="Normal"/>
    <w:rsid w:val="00690A56"/>
    <w:pPr>
      <w:widowControl w:val="0"/>
      <w:tabs>
        <w:tab w:val="left" w:pos="668"/>
        <w:tab w:val="left" w:pos="1440"/>
      </w:tabs>
      <w:autoSpaceDE w:val="0"/>
      <w:autoSpaceDN w:val="0"/>
      <w:adjustRightInd w:val="0"/>
      <w:spacing w:after="0" w:line="334" w:lineRule="atLeast"/>
      <w:ind w:left="918"/>
    </w:pPr>
    <w:rPr>
      <w:rFonts w:ascii="Times New Roman" w:eastAsia="Times New Roman" w:hAnsi="Times New Roman"/>
      <w:sz w:val="24"/>
      <w:szCs w:val="24"/>
      <w:lang w:val="en-US" w:eastAsia="pt-BR"/>
    </w:rPr>
  </w:style>
  <w:style w:type="paragraph" w:customStyle="1" w:styleId="TxBrp10">
    <w:name w:val="TxBr_p10"/>
    <w:basedOn w:val="Normal"/>
    <w:rsid w:val="00690A56"/>
    <w:pPr>
      <w:widowControl w:val="0"/>
      <w:tabs>
        <w:tab w:val="left" w:pos="668"/>
      </w:tabs>
      <w:autoSpaceDE w:val="0"/>
      <w:autoSpaceDN w:val="0"/>
      <w:adjustRightInd w:val="0"/>
      <w:spacing w:after="0" w:line="328" w:lineRule="atLeast"/>
      <w:ind w:left="131"/>
      <w:jc w:val="both"/>
    </w:pPr>
    <w:rPr>
      <w:rFonts w:ascii="Times New Roman" w:eastAsia="Times New Roman" w:hAnsi="Times New Roman"/>
      <w:sz w:val="24"/>
      <w:szCs w:val="24"/>
      <w:lang w:val="en-US" w:eastAsia="pt-BR"/>
    </w:rPr>
  </w:style>
  <w:style w:type="paragraph" w:customStyle="1" w:styleId="TxBrp5">
    <w:name w:val="TxBr_p5"/>
    <w:basedOn w:val="Normal"/>
    <w:rsid w:val="00690A56"/>
    <w:pPr>
      <w:widowControl w:val="0"/>
      <w:tabs>
        <w:tab w:val="left" w:pos="634"/>
        <w:tab w:val="left" w:pos="2568"/>
      </w:tabs>
      <w:autoSpaceDE w:val="0"/>
      <w:autoSpaceDN w:val="0"/>
      <w:adjustRightInd w:val="0"/>
      <w:spacing w:after="0" w:line="328" w:lineRule="atLeast"/>
      <w:ind w:left="3492" w:hanging="2857"/>
      <w:jc w:val="both"/>
    </w:pPr>
    <w:rPr>
      <w:rFonts w:ascii="Times New Roman" w:eastAsia="Times New Roman" w:hAnsi="Times New Roman"/>
      <w:sz w:val="24"/>
      <w:szCs w:val="24"/>
      <w:lang w:val="en-US" w:eastAsia="pt-BR"/>
    </w:rPr>
  </w:style>
  <w:style w:type="paragraph" w:customStyle="1" w:styleId="TxBrp6">
    <w:name w:val="TxBr_p6"/>
    <w:basedOn w:val="Normal"/>
    <w:rsid w:val="00690A56"/>
    <w:pPr>
      <w:widowControl w:val="0"/>
      <w:tabs>
        <w:tab w:val="left" w:pos="4937"/>
      </w:tabs>
      <w:autoSpaceDE w:val="0"/>
      <w:autoSpaceDN w:val="0"/>
      <w:adjustRightInd w:val="0"/>
      <w:spacing w:after="0" w:line="240" w:lineRule="atLeast"/>
      <w:ind w:left="4938" w:hanging="1446"/>
      <w:jc w:val="both"/>
    </w:pPr>
    <w:rPr>
      <w:rFonts w:ascii="Times New Roman" w:eastAsia="Times New Roman" w:hAnsi="Times New Roman"/>
      <w:sz w:val="24"/>
      <w:szCs w:val="24"/>
      <w:lang w:val="en-US" w:eastAsia="pt-BR"/>
    </w:rPr>
  </w:style>
  <w:style w:type="paragraph" w:customStyle="1" w:styleId="TxBrp7">
    <w:name w:val="TxBr_p7"/>
    <w:basedOn w:val="Normal"/>
    <w:rsid w:val="00690A56"/>
    <w:pPr>
      <w:widowControl w:val="0"/>
      <w:tabs>
        <w:tab w:val="left" w:pos="634"/>
      </w:tabs>
      <w:autoSpaceDE w:val="0"/>
      <w:autoSpaceDN w:val="0"/>
      <w:adjustRightInd w:val="0"/>
      <w:spacing w:after="0" w:line="328" w:lineRule="atLeast"/>
      <w:ind w:left="97"/>
      <w:jc w:val="both"/>
    </w:pPr>
    <w:rPr>
      <w:rFonts w:ascii="Times New Roman" w:eastAsia="Times New Roman" w:hAnsi="Times New Roman"/>
      <w:sz w:val="24"/>
      <w:szCs w:val="24"/>
      <w:lang w:val="en-US" w:eastAsia="pt-BR"/>
    </w:rPr>
  </w:style>
  <w:style w:type="paragraph" w:customStyle="1" w:styleId="TxBrp13">
    <w:name w:val="TxBr_p13"/>
    <w:basedOn w:val="Normal"/>
    <w:rsid w:val="00690A56"/>
    <w:pPr>
      <w:widowControl w:val="0"/>
      <w:tabs>
        <w:tab w:val="left" w:pos="1292"/>
      </w:tabs>
      <w:autoSpaceDE w:val="0"/>
      <w:autoSpaceDN w:val="0"/>
      <w:adjustRightInd w:val="0"/>
      <w:spacing w:after="0" w:line="240" w:lineRule="atLeast"/>
      <w:ind w:left="931"/>
      <w:jc w:val="both"/>
    </w:pPr>
    <w:rPr>
      <w:rFonts w:ascii="Times New Roman" w:eastAsia="Times New Roman" w:hAnsi="Times New Roman"/>
      <w:sz w:val="24"/>
      <w:szCs w:val="24"/>
      <w:lang w:val="en-US" w:eastAsia="pt-BR"/>
    </w:rPr>
  </w:style>
  <w:style w:type="paragraph" w:styleId="Corpodetexto2">
    <w:name w:val="Body Text 2"/>
    <w:basedOn w:val="Normal"/>
    <w:link w:val="Corpodetexto2Char"/>
    <w:rsid w:val="00690A56"/>
    <w:pPr>
      <w:framePr w:hSpace="141" w:wrap="around" w:vAnchor="text" w:hAnchor="margin" w:y="304"/>
      <w:spacing w:after="0" w:line="240" w:lineRule="auto"/>
      <w:jc w:val="both"/>
    </w:pPr>
    <w:rPr>
      <w:rFonts w:ascii="Times New Roman" w:eastAsia="Times New Roman" w:hAnsi="Times New Roman"/>
      <w:bCs/>
      <w:iCs/>
      <w:color w:val="000000"/>
      <w:sz w:val="24"/>
      <w:szCs w:val="24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690A56"/>
    <w:rPr>
      <w:rFonts w:ascii="Times New Roman" w:eastAsia="Times New Roman" w:hAnsi="Times New Roman" w:cs="Times New Roman"/>
      <w:bCs/>
      <w:iCs/>
      <w:color w:val="000000"/>
      <w:sz w:val="24"/>
      <w:szCs w:val="24"/>
      <w:lang w:eastAsia="pt-BR"/>
    </w:rPr>
  </w:style>
  <w:style w:type="paragraph" w:styleId="Corpodetexto3">
    <w:name w:val="Body Text 3"/>
    <w:basedOn w:val="Normal"/>
    <w:link w:val="Corpodetexto3Char"/>
    <w:rsid w:val="00690A56"/>
    <w:pPr>
      <w:spacing w:after="0" w:line="240" w:lineRule="auto"/>
      <w:jc w:val="both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character" w:customStyle="1" w:styleId="Corpodetexto3Char">
    <w:name w:val="Corpo de texto 3 Char"/>
    <w:basedOn w:val="Fontepargpadro"/>
    <w:link w:val="Corpodetexto3"/>
    <w:rsid w:val="00690A56"/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W-Corpodetexto3">
    <w:name w:val="WW-Corpo de texto 3"/>
    <w:basedOn w:val="Normal"/>
    <w:rsid w:val="00690A56"/>
    <w:pPr>
      <w:suppressAutoHyphens/>
      <w:spacing w:after="0" w:line="240" w:lineRule="auto"/>
      <w:jc w:val="both"/>
    </w:pPr>
    <w:rPr>
      <w:rFonts w:ascii="Arial" w:eastAsia="Times New Roman" w:hAnsi="Arial"/>
      <w:sz w:val="24"/>
      <w:szCs w:val="20"/>
      <w:lang w:eastAsia="pt-BR"/>
    </w:rPr>
  </w:style>
  <w:style w:type="paragraph" w:customStyle="1" w:styleId="Corpodetexto23">
    <w:name w:val="Corpo de texto 23"/>
    <w:basedOn w:val="Normal"/>
    <w:rsid w:val="00690A56"/>
    <w:pPr>
      <w:overflowPunct w:val="0"/>
      <w:autoSpaceDE w:val="0"/>
      <w:autoSpaceDN w:val="0"/>
      <w:adjustRightInd w:val="0"/>
      <w:spacing w:after="0" w:line="240" w:lineRule="auto"/>
      <w:ind w:firstLine="1134"/>
      <w:jc w:val="both"/>
    </w:pPr>
    <w:rPr>
      <w:rFonts w:ascii="Bookman Old Style" w:eastAsia="Times New Roman" w:hAnsi="Bookman Old Style"/>
      <w:sz w:val="26"/>
      <w:szCs w:val="20"/>
      <w:lang w:eastAsia="pt-BR"/>
    </w:rPr>
  </w:style>
  <w:style w:type="table" w:customStyle="1" w:styleId="Tabelacomgrade2">
    <w:name w:val="Tabela com grade2"/>
    <w:basedOn w:val="Tabelanormal"/>
    <w:next w:val="Tabelacomgrade"/>
    <w:uiPriority w:val="59"/>
    <w:rsid w:val="00690A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epargpadro6">
    <w:name w:val="Fonte parág. padrão6"/>
    <w:rsid w:val="00D360F7"/>
  </w:style>
  <w:style w:type="character" w:customStyle="1" w:styleId="Ttulo6Char">
    <w:name w:val="Título 6 Char"/>
    <w:basedOn w:val="Fontepargpadro"/>
    <w:link w:val="Ttulo6"/>
    <w:rsid w:val="00EF0F42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har">
    <w:name w:val="Título 7 Char"/>
    <w:basedOn w:val="Fontepargpadro"/>
    <w:link w:val="Ttulo7"/>
    <w:uiPriority w:val="9"/>
    <w:semiHidden/>
    <w:rsid w:val="00EF0F42"/>
    <w:rPr>
      <w:rFonts w:eastAsiaTheme="minorEastAsia"/>
      <w:sz w:val="24"/>
      <w:szCs w:val="24"/>
      <w:lang w:val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EF0F42"/>
    <w:rPr>
      <w:rFonts w:eastAsiaTheme="minorEastAsia"/>
      <w:i/>
      <w:iCs/>
      <w:sz w:val="24"/>
      <w:szCs w:val="24"/>
      <w:lang w:val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EF0F42"/>
    <w:rPr>
      <w:rFonts w:asciiTheme="majorHAnsi" w:eastAsiaTheme="majorEastAsia" w:hAnsiTheme="majorHAnsi" w:cstheme="majorBidi"/>
      <w:lang w:val="en-US"/>
    </w:rPr>
  </w:style>
  <w:style w:type="paragraph" w:customStyle="1" w:styleId="Textbody">
    <w:name w:val="Text body"/>
    <w:basedOn w:val="Normal"/>
    <w:rsid w:val="005F1D93"/>
    <w:pPr>
      <w:suppressAutoHyphens/>
      <w:autoSpaceDN w:val="0"/>
      <w:spacing w:after="120" w:line="240" w:lineRule="auto"/>
      <w:textAlignment w:val="baseline"/>
    </w:pPr>
    <w:rPr>
      <w:rFonts w:ascii="Arial" w:eastAsia="Times New Roman" w:hAnsi="Arial" w:cs="Arial"/>
      <w:kern w:val="3"/>
      <w:sz w:val="24"/>
      <w:szCs w:val="20"/>
      <w:lang w:eastAsia="zh-CN"/>
    </w:rPr>
  </w:style>
  <w:style w:type="paragraph" w:customStyle="1" w:styleId="Standard">
    <w:name w:val="Standard"/>
    <w:rsid w:val="00650EE6"/>
    <w:pPr>
      <w:suppressAutoHyphens/>
      <w:autoSpaceDN w:val="0"/>
      <w:spacing w:after="0" w:line="240" w:lineRule="auto"/>
      <w:textAlignment w:val="baseline"/>
    </w:pPr>
    <w:rPr>
      <w:rFonts w:ascii="Arial" w:eastAsia="Times New Roman" w:hAnsi="Arial" w:cs="Arial"/>
      <w:kern w:val="3"/>
      <w:sz w:val="24"/>
      <w:szCs w:val="20"/>
      <w:lang w:eastAsia="zh-CN"/>
    </w:rPr>
  </w:style>
  <w:style w:type="paragraph" w:customStyle="1" w:styleId="Heading">
    <w:name w:val="Heading"/>
    <w:basedOn w:val="Standard"/>
    <w:next w:val="Textbody"/>
    <w:rsid w:val="00650EE6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Lista">
    <w:name w:val="List"/>
    <w:basedOn w:val="Textbody"/>
    <w:rsid w:val="00650EE6"/>
    <w:rPr>
      <w:rFonts w:cs="Tahoma"/>
    </w:rPr>
  </w:style>
  <w:style w:type="paragraph" w:styleId="Legenda">
    <w:name w:val="caption"/>
    <w:basedOn w:val="Standard"/>
    <w:rsid w:val="00650EE6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Index">
    <w:name w:val="Index"/>
    <w:basedOn w:val="Standard"/>
    <w:rsid w:val="00650EE6"/>
    <w:pPr>
      <w:suppressLineNumbers/>
    </w:pPr>
    <w:rPr>
      <w:rFonts w:cs="Tahoma"/>
    </w:rPr>
  </w:style>
  <w:style w:type="paragraph" w:customStyle="1" w:styleId="Ttulo10">
    <w:name w:val="Título1"/>
    <w:basedOn w:val="Standard"/>
    <w:next w:val="Textbody"/>
    <w:rsid w:val="00650EE6"/>
    <w:pPr>
      <w:keepNext/>
      <w:spacing w:before="240" w:after="120"/>
    </w:pPr>
    <w:rPr>
      <w:rFonts w:eastAsia="MS Mincho" w:cs="Tahoma"/>
      <w:sz w:val="28"/>
      <w:szCs w:val="28"/>
    </w:rPr>
  </w:style>
  <w:style w:type="paragraph" w:customStyle="1" w:styleId="Contedodetabela">
    <w:name w:val="Conteúdo de tabela"/>
    <w:basedOn w:val="Standard"/>
    <w:rsid w:val="00650EE6"/>
    <w:pPr>
      <w:suppressLineNumbers/>
    </w:pPr>
  </w:style>
  <w:style w:type="paragraph" w:customStyle="1" w:styleId="TableContents">
    <w:name w:val="Table Contents"/>
    <w:basedOn w:val="Standard"/>
    <w:rsid w:val="00650EE6"/>
    <w:pPr>
      <w:suppressLineNumbers/>
    </w:pPr>
  </w:style>
  <w:style w:type="paragraph" w:customStyle="1" w:styleId="TableHeading">
    <w:name w:val="Table Heading"/>
    <w:basedOn w:val="Contedodetabela"/>
    <w:rsid w:val="00650EE6"/>
    <w:pPr>
      <w:jc w:val="center"/>
    </w:pPr>
    <w:rPr>
      <w:b/>
      <w:bCs/>
    </w:rPr>
  </w:style>
  <w:style w:type="paragraph" w:customStyle="1" w:styleId="Contedodequadro">
    <w:name w:val="Conteúdo de quadro"/>
    <w:basedOn w:val="Textbody"/>
    <w:rsid w:val="00650EE6"/>
  </w:style>
  <w:style w:type="character" w:customStyle="1" w:styleId="Absatz-Standardschriftart">
    <w:name w:val="Absatz-Standardschriftart"/>
    <w:rsid w:val="00650EE6"/>
  </w:style>
  <w:style w:type="character" w:customStyle="1" w:styleId="WW-Absatz-Standardschriftart">
    <w:name w:val="WW-Absatz-Standardschriftart"/>
    <w:rsid w:val="00650EE6"/>
  </w:style>
  <w:style w:type="character" w:customStyle="1" w:styleId="WW-Absatz-Standardschriftart1">
    <w:name w:val="WW-Absatz-Standardschriftart1"/>
    <w:rsid w:val="00650EE6"/>
  </w:style>
  <w:style w:type="character" w:customStyle="1" w:styleId="WW-Absatz-Standardschriftart11">
    <w:name w:val="WW-Absatz-Standardschriftart11"/>
    <w:rsid w:val="00650EE6"/>
  </w:style>
  <w:style w:type="character" w:customStyle="1" w:styleId="WW-Absatz-Standardschriftart111">
    <w:name w:val="WW-Absatz-Standardschriftart111"/>
    <w:rsid w:val="00650EE6"/>
  </w:style>
  <w:style w:type="character" w:customStyle="1" w:styleId="WW-Absatz-Standardschriftart1111">
    <w:name w:val="WW-Absatz-Standardschriftart1111"/>
    <w:rsid w:val="00650EE6"/>
  </w:style>
  <w:style w:type="character" w:customStyle="1" w:styleId="WW-Absatz-Standardschriftart11111">
    <w:name w:val="WW-Absatz-Standardschriftart11111"/>
    <w:rsid w:val="00650EE6"/>
  </w:style>
  <w:style w:type="character" w:customStyle="1" w:styleId="WW-Absatz-Standardschriftart111111">
    <w:name w:val="WW-Absatz-Standardschriftart111111"/>
    <w:rsid w:val="00650EE6"/>
  </w:style>
  <w:style w:type="character" w:customStyle="1" w:styleId="WW-Absatz-Standardschriftart1111111">
    <w:name w:val="WW-Absatz-Standardschriftart1111111"/>
    <w:rsid w:val="00650EE6"/>
  </w:style>
  <w:style w:type="character" w:customStyle="1" w:styleId="WW-Absatz-Standardschriftart11111111">
    <w:name w:val="WW-Absatz-Standardschriftart11111111"/>
    <w:rsid w:val="00650EE6"/>
  </w:style>
  <w:style w:type="character" w:customStyle="1" w:styleId="WW-Absatz-Standardschriftart111111111">
    <w:name w:val="WW-Absatz-Standardschriftart111111111"/>
    <w:rsid w:val="00650EE6"/>
  </w:style>
  <w:style w:type="character" w:customStyle="1" w:styleId="WW-Absatz-Standardschriftart1111111111">
    <w:name w:val="WW-Absatz-Standardschriftart1111111111"/>
    <w:rsid w:val="00650EE6"/>
  </w:style>
  <w:style w:type="character" w:customStyle="1" w:styleId="WW-Absatz-Standardschriftart11111111111">
    <w:name w:val="WW-Absatz-Standardschriftart11111111111"/>
    <w:rsid w:val="00650EE6"/>
  </w:style>
  <w:style w:type="character" w:customStyle="1" w:styleId="WW-Absatz-Standardschriftart111111111111">
    <w:name w:val="WW-Absatz-Standardschriftart111111111111"/>
    <w:rsid w:val="00650EE6"/>
  </w:style>
  <w:style w:type="character" w:customStyle="1" w:styleId="WW-Absatz-Standardschriftart1111111111111">
    <w:name w:val="WW-Absatz-Standardschriftart1111111111111"/>
    <w:rsid w:val="00650EE6"/>
  </w:style>
  <w:style w:type="character" w:customStyle="1" w:styleId="WW-Absatz-Standardschriftart11111111111111">
    <w:name w:val="WW-Absatz-Standardschriftart11111111111111"/>
    <w:rsid w:val="00650EE6"/>
  </w:style>
  <w:style w:type="character" w:customStyle="1" w:styleId="WW-Absatz-Standardschriftart111111111111111">
    <w:name w:val="WW-Absatz-Standardschriftart111111111111111"/>
    <w:rsid w:val="00650EE6"/>
  </w:style>
  <w:style w:type="character" w:customStyle="1" w:styleId="WW-Absatz-Standardschriftart1111111111111111">
    <w:name w:val="WW-Absatz-Standardschriftart1111111111111111"/>
    <w:rsid w:val="00650EE6"/>
  </w:style>
  <w:style w:type="character" w:customStyle="1" w:styleId="WW-Absatz-Standardschriftart11111111111111111">
    <w:name w:val="WW-Absatz-Standardschriftart11111111111111111"/>
    <w:rsid w:val="00650EE6"/>
  </w:style>
  <w:style w:type="character" w:customStyle="1" w:styleId="WW-Absatz-Standardschriftart111111111111111111">
    <w:name w:val="WW-Absatz-Standardschriftart111111111111111111"/>
    <w:rsid w:val="00650EE6"/>
  </w:style>
  <w:style w:type="character" w:customStyle="1" w:styleId="WW-Absatz-Standardschriftart1111111111111111111">
    <w:name w:val="WW-Absatz-Standardschriftart1111111111111111111"/>
    <w:rsid w:val="00650EE6"/>
  </w:style>
  <w:style w:type="character" w:customStyle="1" w:styleId="WW-Absatz-Standardschriftart11111111111111111111">
    <w:name w:val="WW-Absatz-Standardschriftart11111111111111111111"/>
    <w:rsid w:val="00650EE6"/>
  </w:style>
  <w:style w:type="character" w:customStyle="1" w:styleId="WW-Absatz-Standardschriftart111111111111111111111">
    <w:name w:val="WW-Absatz-Standardschriftart111111111111111111111"/>
    <w:rsid w:val="00650EE6"/>
  </w:style>
  <w:style w:type="character" w:customStyle="1" w:styleId="WW-Absatz-Standardschriftart1111111111111111111111">
    <w:name w:val="WW-Absatz-Standardschriftart1111111111111111111111"/>
    <w:rsid w:val="00650EE6"/>
  </w:style>
  <w:style w:type="character" w:customStyle="1" w:styleId="WW-Absatz-Standardschriftart11111111111111111111111">
    <w:name w:val="WW-Absatz-Standardschriftart11111111111111111111111"/>
    <w:rsid w:val="00650EE6"/>
  </w:style>
  <w:style w:type="character" w:customStyle="1" w:styleId="WW-Absatz-Standardschriftart111111111111111111111111">
    <w:name w:val="WW-Absatz-Standardschriftart111111111111111111111111"/>
    <w:rsid w:val="00650EE6"/>
  </w:style>
  <w:style w:type="character" w:customStyle="1" w:styleId="WW-Absatz-Standardschriftart1111111111111111111111111">
    <w:name w:val="WW-Absatz-Standardschriftart1111111111111111111111111"/>
    <w:rsid w:val="00650EE6"/>
  </w:style>
  <w:style w:type="character" w:customStyle="1" w:styleId="WW-Absatz-Standardschriftart11111111111111111111111111">
    <w:name w:val="WW-Absatz-Standardschriftart11111111111111111111111111"/>
    <w:rsid w:val="00650EE6"/>
  </w:style>
  <w:style w:type="character" w:customStyle="1" w:styleId="WW-Absatz-Standardschriftart111111111111111111111111111">
    <w:name w:val="WW-Absatz-Standardschriftart111111111111111111111111111"/>
    <w:rsid w:val="00650EE6"/>
  </w:style>
  <w:style w:type="character" w:customStyle="1" w:styleId="WW-Absatz-Standardschriftart1111111111111111111111111111">
    <w:name w:val="WW-Absatz-Standardschriftart1111111111111111111111111111"/>
    <w:rsid w:val="00650EE6"/>
  </w:style>
  <w:style w:type="character" w:customStyle="1" w:styleId="WW-Absatz-Standardschriftart11111111111111111111111111111">
    <w:name w:val="WW-Absatz-Standardschriftart11111111111111111111111111111"/>
    <w:rsid w:val="00650EE6"/>
  </w:style>
  <w:style w:type="character" w:customStyle="1" w:styleId="WW-Absatz-Standardschriftart111111111111111111111111111111">
    <w:name w:val="WW-Absatz-Standardschriftart111111111111111111111111111111"/>
    <w:rsid w:val="00650EE6"/>
  </w:style>
  <w:style w:type="character" w:customStyle="1" w:styleId="WW-Absatz-Standardschriftart1111111111111111111111111111111">
    <w:name w:val="WW-Absatz-Standardschriftart1111111111111111111111111111111"/>
    <w:rsid w:val="00650EE6"/>
  </w:style>
  <w:style w:type="character" w:customStyle="1" w:styleId="WW-Absatz-Standardschriftart11111111111111111111111111111111">
    <w:name w:val="WW-Absatz-Standardschriftart11111111111111111111111111111111"/>
    <w:rsid w:val="00650EE6"/>
  </w:style>
  <w:style w:type="character" w:customStyle="1" w:styleId="WW-Absatz-Standardschriftart111111111111111111111111111111111">
    <w:name w:val="WW-Absatz-Standardschriftart111111111111111111111111111111111"/>
    <w:rsid w:val="00650EE6"/>
  </w:style>
  <w:style w:type="character" w:customStyle="1" w:styleId="WW-Absatz-Standardschriftart1111111111111111111111111111111111">
    <w:name w:val="WW-Absatz-Standardschriftart1111111111111111111111111111111111"/>
    <w:rsid w:val="00650EE6"/>
  </w:style>
  <w:style w:type="character" w:customStyle="1" w:styleId="WW-Absatz-Standardschriftart11111111111111111111111111111111111">
    <w:name w:val="WW-Absatz-Standardschriftart11111111111111111111111111111111111"/>
    <w:rsid w:val="00650EE6"/>
  </w:style>
  <w:style w:type="character" w:customStyle="1" w:styleId="WW-Absatz-Standardschriftart111111111111111111111111111111111111">
    <w:name w:val="WW-Absatz-Standardschriftart111111111111111111111111111111111111"/>
    <w:rsid w:val="00650EE6"/>
  </w:style>
  <w:style w:type="character" w:customStyle="1" w:styleId="WW-Absatz-Standardschriftart1111111111111111111111111111111111111">
    <w:name w:val="WW-Absatz-Standardschriftart1111111111111111111111111111111111111"/>
    <w:rsid w:val="00650EE6"/>
  </w:style>
  <w:style w:type="character" w:customStyle="1" w:styleId="WW-Absatz-Standardschriftart11111111111111111111111111111111111111">
    <w:name w:val="WW-Absatz-Standardschriftart11111111111111111111111111111111111111"/>
    <w:rsid w:val="00650EE6"/>
  </w:style>
  <w:style w:type="character" w:customStyle="1" w:styleId="WW-Absatz-Standardschriftart111111111111111111111111111111111111111">
    <w:name w:val="WW-Absatz-Standardschriftart111111111111111111111111111111111111111"/>
    <w:rsid w:val="00650EE6"/>
  </w:style>
  <w:style w:type="character" w:customStyle="1" w:styleId="WW-Absatz-Standardschriftart1111111111111111111111111111111111111111">
    <w:name w:val="WW-Absatz-Standardschriftart1111111111111111111111111111111111111111"/>
    <w:rsid w:val="00650EE6"/>
  </w:style>
  <w:style w:type="character" w:customStyle="1" w:styleId="WW-Absatz-Standardschriftart11111111111111111111111111111111111111111">
    <w:name w:val="WW-Absatz-Standardschriftart11111111111111111111111111111111111111111"/>
    <w:rsid w:val="00650EE6"/>
  </w:style>
  <w:style w:type="character" w:customStyle="1" w:styleId="WW-Absatz-Standardschriftart111111111111111111111111111111111111111111">
    <w:name w:val="WW-Absatz-Standardschriftart111111111111111111111111111111111111111111"/>
    <w:rsid w:val="00650EE6"/>
  </w:style>
  <w:style w:type="character" w:customStyle="1" w:styleId="WW-Absatz-Standardschriftart1111111111111111111111111111111111111111111">
    <w:name w:val="WW-Absatz-Standardschriftart1111111111111111111111111111111111111111111"/>
    <w:rsid w:val="00650EE6"/>
  </w:style>
  <w:style w:type="character" w:customStyle="1" w:styleId="WW-Absatz-Standardschriftart11111111111111111111111111111111111111111111">
    <w:name w:val="WW-Absatz-Standardschriftart11111111111111111111111111111111111111111111"/>
    <w:rsid w:val="00650EE6"/>
  </w:style>
  <w:style w:type="character" w:customStyle="1" w:styleId="WW-Absatz-Standardschriftart111111111111111111111111111111111111111111111">
    <w:name w:val="WW-Absatz-Standardschriftart111111111111111111111111111111111111111111111"/>
    <w:rsid w:val="00650EE6"/>
  </w:style>
  <w:style w:type="character" w:customStyle="1" w:styleId="WW-Absatz-Standardschriftart1111111111111111111111111111111111111111111111">
    <w:name w:val="WW-Absatz-Standardschriftart1111111111111111111111111111111111111111111111"/>
    <w:rsid w:val="00650EE6"/>
  </w:style>
  <w:style w:type="character" w:customStyle="1" w:styleId="WW-Absatz-Standardschriftart11111111111111111111111111111111111111111111111">
    <w:name w:val="WW-Absatz-Standardschriftart11111111111111111111111111111111111111111111111"/>
    <w:rsid w:val="00650EE6"/>
  </w:style>
  <w:style w:type="character" w:customStyle="1" w:styleId="WW-Absatz-Standardschriftart111111111111111111111111111111111111111111111111">
    <w:name w:val="WW-Absatz-Standardschriftart111111111111111111111111111111111111111111111111"/>
    <w:rsid w:val="00650EE6"/>
  </w:style>
  <w:style w:type="character" w:customStyle="1" w:styleId="WW-Absatz-Standardschriftart1111111111111111111111111111111111111111111111111">
    <w:name w:val="WW-Absatz-Standardschriftart1111111111111111111111111111111111111111111111111"/>
    <w:rsid w:val="00650EE6"/>
  </w:style>
  <w:style w:type="character" w:customStyle="1" w:styleId="WW-Absatz-Standardschriftart11111111111111111111111111111111111111111111111111">
    <w:name w:val="WW-Absatz-Standardschriftart11111111111111111111111111111111111111111111111111"/>
    <w:rsid w:val="00650EE6"/>
  </w:style>
  <w:style w:type="character" w:customStyle="1" w:styleId="WW-Absatz-Standardschriftart111111111111111111111111111111111111111111111111111">
    <w:name w:val="WW-Absatz-Standardschriftart111111111111111111111111111111111111111111111111111"/>
    <w:rsid w:val="00650EE6"/>
  </w:style>
  <w:style w:type="character" w:customStyle="1" w:styleId="WW-Absatz-Standardschriftart1111111111111111111111111111111111111111111111111111">
    <w:name w:val="WW-Absatz-Standardschriftart1111111111111111111111111111111111111111111111111111"/>
    <w:rsid w:val="00650EE6"/>
  </w:style>
  <w:style w:type="character" w:customStyle="1" w:styleId="WW-Absatz-Standardschriftart11111111111111111111111111111111111111111111111111111">
    <w:name w:val="WW-Absatz-Standardschriftart11111111111111111111111111111111111111111111111111111"/>
    <w:rsid w:val="00650EE6"/>
  </w:style>
  <w:style w:type="character" w:customStyle="1" w:styleId="WW-Absatz-Standardschriftart111111111111111111111111111111111111111111111111111111">
    <w:name w:val="WW-Absatz-Standardschriftart111111111111111111111111111111111111111111111111111111"/>
    <w:rsid w:val="00650EE6"/>
  </w:style>
  <w:style w:type="character" w:customStyle="1" w:styleId="WW-Absatz-Standardschriftart1111111111111111111111111111111111111111111111111111111">
    <w:name w:val="WW-Absatz-Standardschriftart1111111111111111111111111111111111111111111111111111111"/>
    <w:rsid w:val="00650EE6"/>
  </w:style>
  <w:style w:type="character" w:customStyle="1" w:styleId="WW-Absatz-Standardschriftart11111111111111111111111111111111111111111111111111111111">
    <w:name w:val="WW-Absatz-Standardschriftart11111111111111111111111111111111111111111111111111111111"/>
    <w:rsid w:val="00650EE6"/>
  </w:style>
  <w:style w:type="character" w:customStyle="1" w:styleId="WW-Absatz-Standardschriftart111111111111111111111111111111111111111111111111111111111">
    <w:name w:val="WW-Absatz-Standardschriftart111111111111111111111111111111111111111111111111111111111"/>
    <w:rsid w:val="00650EE6"/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sid w:val="00650EE6"/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sid w:val="00650EE6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sid w:val="00650EE6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sid w:val="00650EE6"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sid w:val="00650EE6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sid w:val="00650EE6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sid w:val="00650EE6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sid w:val="00650EE6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sid w:val="00650EE6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sid w:val="00650EE6"/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  <w:rsid w:val="00650EE6"/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  <w:rsid w:val="00650EE6"/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  <w:rsid w:val="00650EE6"/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  <w:rsid w:val="00650EE6"/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  <w:rsid w:val="00650EE6"/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  <w:rsid w:val="00650EE6"/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  <w:rsid w:val="00650EE6"/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  <w:rsid w:val="00650EE6"/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  <w:rsid w:val="00650EE6"/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  <w:rsid w:val="00650EE6"/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  <w:rsid w:val="00650EE6"/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  <w:rsid w:val="00650EE6"/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  <w:rsid w:val="00650EE6"/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  <w:rsid w:val="00650EE6"/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  <w:rsid w:val="00650EE6"/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  <w:rsid w:val="00650EE6"/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  <w:rsid w:val="00650EE6"/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  <w:rsid w:val="00650EE6"/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  <w:rsid w:val="00650EE6"/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  <w:rsid w:val="00650EE6"/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  <w:rsid w:val="00650EE6"/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  <w:rsid w:val="00650EE6"/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  <w:rsid w:val="00650EE6"/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  <w:rsid w:val="00650EE6"/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  <w:rsid w:val="00650EE6"/>
  </w:style>
  <w:style w:type="character" w:customStyle="1" w:styleId="WW-Absatz-Standardschriftart111111111111111111111111111111111111111111111111111111111111111111111111111111111111111111111">
    <w:name w:val="WW-Absatz-Standardschriftart111111111111111111111111111111111111111111111111111111111111111111111111111111111111111111111"/>
    <w:rsid w:val="00650EE6"/>
  </w:style>
  <w:style w:type="character" w:customStyle="1" w:styleId="WW-Absatz-Standardschriftart1111111111111111111111111111111111111111111111111111111111111111111111111111111111111111111111">
    <w:name w:val="WW-Absatz-Standardschriftart1111111111111111111111111111111111111111111111111111111111111111111111111111111111111111111111"/>
    <w:rsid w:val="00650EE6"/>
  </w:style>
  <w:style w:type="character" w:customStyle="1" w:styleId="WW-Absatz-Standardschriftart11111111111111111111111111111111111111111111111111111111111111111111111111111111111111111111111">
    <w:name w:val="WW-Absatz-Standardschriftart11111111111111111111111111111111111111111111111111111111111111111111111111111111111111111111111"/>
    <w:rsid w:val="00650EE6"/>
  </w:style>
  <w:style w:type="character" w:customStyle="1" w:styleId="WW-Absatz-Standardschriftart111111111111111111111111111111111111111111111111111111111111111111111111111111111111111111111111">
    <w:name w:val="WW-Absatz-Standardschriftart111111111111111111111111111111111111111111111111111111111111111111111111111111111111111111111111"/>
    <w:rsid w:val="00650EE6"/>
  </w:style>
  <w:style w:type="character" w:customStyle="1" w:styleId="Fontepargpadro1">
    <w:name w:val="Fonte parág. padrão1"/>
    <w:rsid w:val="00650EE6"/>
  </w:style>
  <w:style w:type="character" w:customStyle="1" w:styleId="WW-Absatz-Standardschriftart1111111111111111111111111111111111111111111111111111111111111111111111111111111111111111111111111">
    <w:name w:val="WW-Absatz-Standardschriftart1111111111111111111111111111111111111111111111111111111111111111111111111111111111111111111111111"/>
    <w:rsid w:val="00650EE6"/>
  </w:style>
  <w:style w:type="character" w:customStyle="1" w:styleId="NumberingSymbols">
    <w:name w:val="Numbering Symbols"/>
    <w:rsid w:val="00650E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65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3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1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0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01AF93-1EDE-4D36-8A6A-FD960BBE2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</Pages>
  <Words>641</Words>
  <Characters>3462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Usuario</cp:lastModifiedBy>
  <cp:revision>5</cp:revision>
  <cp:lastPrinted>2021-03-29T19:30:00Z</cp:lastPrinted>
  <dcterms:created xsi:type="dcterms:W3CDTF">2021-03-29T18:01:00Z</dcterms:created>
  <dcterms:modified xsi:type="dcterms:W3CDTF">2021-03-29T19:36:00Z</dcterms:modified>
</cp:coreProperties>
</file>