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A2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EDITAL DE CONVOCAÇÃO DE ASSEMBLEIA GERAL DE ELEIÇÃO DO CONSELHO DE ACOMPANHAMENTO E CONTROLE SOCIAL DO FUNDEB (CACS-FUNDEB), BIENIO 2021/2023.</w:t>
      </w:r>
    </w:p>
    <w:p w:rsidR="00D90720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90720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23BA2" w:rsidRPr="00094B63" w:rsidRDefault="00D90720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A Secretaria Municipal da educação de Papanduva, em cumprimento aos dispositivos da Lei Municipal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 nº </w:t>
      </w:r>
      <w:r w:rsidR="00AB6A42">
        <w:rPr>
          <w:rFonts w:ascii="Arial" w:eastAsia="Arial" w:hAnsi="Arial" w:cs="Arial"/>
          <w:sz w:val="24"/>
          <w:szCs w:val="24"/>
        </w:rPr>
        <w:t>2290, de 24 de março de 2021</w:t>
      </w:r>
      <w:r w:rsidR="00073D04" w:rsidRPr="00094B63">
        <w:rPr>
          <w:rFonts w:ascii="Arial" w:eastAsia="Arial" w:hAnsi="Arial" w:cs="Arial"/>
          <w:sz w:val="24"/>
          <w:szCs w:val="24"/>
        </w:rPr>
        <w:t>,</w:t>
      </w:r>
      <w:r w:rsidR="00AB6A42">
        <w:rPr>
          <w:rFonts w:ascii="Arial" w:eastAsia="Arial" w:hAnsi="Arial" w:cs="Arial"/>
          <w:sz w:val="24"/>
          <w:szCs w:val="24"/>
        </w:rPr>
        <w:t xml:space="preserve"> que dispõe sobre a reestruturação do </w:t>
      </w:r>
      <w:r w:rsidR="00AB6A42" w:rsidRPr="00AB6A42">
        <w:rPr>
          <w:rFonts w:ascii="Arial" w:eastAsia="Arial" w:hAnsi="Arial" w:cs="Arial"/>
          <w:b/>
          <w:bCs/>
          <w:sz w:val="24"/>
          <w:szCs w:val="24"/>
        </w:rPr>
        <w:t xml:space="preserve">Conselho Municipal de Acompanhamento e Controle Social do Fundo de Manutenção e Desenvolvimento da Educação Básica e de Valorização dos </w:t>
      </w:r>
      <w:r w:rsidR="00E663C7">
        <w:rPr>
          <w:rFonts w:ascii="Arial" w:eastAsia="Arial" w:hAnsi="Arial" w:cs="Arial"/>
          <w:b/>
          <w:bCs/>
          <w:sz w:val="24"/>
          <w:szCs w:val="24"/>
        </w:rPr>
        <w:t>P</w:t>
      </w:r>
      <w:r w:rsidR="00AB6A42" w:rsidRPr="00AB6A42">
        <w:rPr>
          <w:rFonts w:ascii="Arial" w:eastAsia="Arial" w:hAnsi="Arial" w:cs="Arial"/>
          <w:b/>
          <w:bCs/>
          <w:sz w:val="24"/>
          <w:szCs w:val="24"/>
        </w:rPr>
        <w:t>rofissionais da Educação – CACS-FUNDEB</w:t>
      </w:r>
      <w:r w:rsidR="00AB6A42">
        <w:rPr>
          <w:rFonts w:ascii="Arial" w:eastAsia="Arial" w:hAnsi="Arial" w:cs="Arial"/>
          <w:sz w:val="24"/>
          <w:szCs w:val="24"/>
        </w:rPr>
        <w:t xml:space="preserve">, em conformidade com o artigo 212-A da Constituição </w:t>
      </w:r>
      <w:proofErr w:type="spellStart"/>
      <w:r w:rsidR="00AB6A42">
        <w:rPr>
          <w:rFonts w:ascii="Arial" w:eastAsia="Arial" w:hAnsi="Arial" w:cs="Arial"/>
          <w:sz w:val="24"/>
          <w:szCs w:val="24"/>
        </w:rPr>
        <w:t>Frederal</w:t>
      </w:r>
      <w:proofErr w:type="spellEnd"/>
      <w:r w:rsidR="00AB6A42">
        <w:rPr>
          <w:rFonts w:ascii="Arial" w:eastAsia="Arial" w:hAnsi="Arial" w:cs="Arial"/>
          <w:sz w:val="24"/>
          <w:szCs w:val="24"/>
        </w:rPr>
        <w:t>, regulamentado na forma da Lei Federal nº 14.113, de 25 de dezembro de 2020,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 neste ato representado pela Secretária Municipal da Educação, Senhora Bernadete </w:t>
      </w:r>
      <w:proofErr w:type="spellStart"/>
      <w:r w:rsidR="00073D04" w:rsidRPr="00094B63">
        <w:rPr>
          <w:rFonts w:ascii="Arial" w:eastAsia="Arial" w:hAnsi="Arial" w:cs="Arial"/>
          <w:sz w:val="24"/>
          <w:szCs w:val="24"/>
        </w:rPr>
        <w:t>Wiliczinski</w:t>
      </w:r>
      <w:proofErr w:type="spellEnd"/>
      <w:r w:rsidR="00073D04" w:rsidRPr="00094B63">
        <w:rPr>
          <w:rFonts w:ascii="Arial" w:eastAsia="Arial" w:hAnsi="Arial" w:cs="Arial"/>
          <w:sz w:val="24"/>
          <w:szCs w:val="24"/>
        </w:rPr>
        <w:t xml:space="preserve">, </w:t>
      </w:r>
      <w:r w:rsidR="00073D04" w:rsidRPr="00094B63">
        <w:rPr>
          <w:rFonts w:ascii="Arial" w:eastAsia="Arial" w:hAnsi="Arial" w:cs="Arial"/>
          <w:b/>
          <w:bCs/>
          <w:sz w:val="24"/>
          <w:szCs w:val="24"/>
        </w:rPr>
        <w:t>CONVOCA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, por meio do presente edital, a comunidade escolar para a Assembleia Geral de eleição do </w:t>
      </w:r>
      <w:r w:rsidR="00073D04" w:rsidRPr="00094B63">
        <w:rPr>
          <w:rFonts w:ascii="Arial" w:eastAsia="Arial" w:hAnsi="Arial" w:cs="Arial"/>
          <w:b/>
          <w:bCs/>
          <w:sz w:val="24"/>
          <w:szCs w:val="24"/>
        </w:rPr>
        <w:t>Conselho de Acompanhamento e Controle Social do FUNDEB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 (CACS-FUNDEB), para o mandato de dois anos, 2021/2023, a realizar-se na Sede da Secretaria da </w:t>
      </w:r>
      <w:r w:rsidR="005A05CA" w:rsidRPr="00094B63">
        <w:rPr>
          <w:rFonts w:ascii="Arial" w:eastAsia="Arial" w:hAnsi="Arial" w:cs="Arial"/>
          <w:sz w:val="24"/>
          <w:szCs w:val="24"/>
        </w:rPr>
        <w:t>E</w:t>
      </w:r>
      <w:r w:rsidR="00073D04" w:rsidRPr="00094B63">
        <w:rPr>
          <w:rFonts w:ascii="Arial" w:eastAsia="Arial" w:hAnsi="Arial" w:cs="Arial"/>
          <w:sz w:val="24"/>
          <w:szCs w:val="24"/>
        </w:rPr>
        <w:t>ducação, situada a Rua S</w:t>
      </w:r>
      <w:r w:rsidR="00E02C5C">
        <w:rPr>
          <w:rFonts w:ascii="Arial" w:eastAsia="Arial" w:hAnsi="Arial" w:cs="Arial"/>
          <w:sz w:val="24"/>
          <w:szCs w:val="24"/>
        </w:rPr>
        <w:t>é</w:t>
      </w:r>
      <w:r w:rsidR="00073D04" w:rsidRPr="00094B63">
        <w:rPr>
          <w:rFonts w:ascii="Arial" w:eastAsia="Arial" w:hAnsi="Arial" w:cs="Arial"/>
          <w:sz w:val="24"/>
          <w:szCs w:val="24"/>
        </w:rPr>
        <w:t xml:space="preserve">rgio </w:t>
      </w:r>
      <w:proofErr w:type="spellStart"/>
      <w:r w:rsidR="00073D04" w:rsidRPr="00094B63">
        <w:rPr>
          <w:rFonts w:ascii="Arial" w:eastAsia="Arial" w:hAnsi="Arial" w:cs="Arial"/>
          <w:sz w:val="24"/>
          <w:szCs w:val="24"/>
        </w:rPr>
        <w:t>Glevisnki</w:t>
      </w:r>
      <w:proofErr w:type="spellEnd"/>
      <w:r w:rsidR="00073D04" w:rsidRPr="00094B63">
        <w:rPr>
          <w:rFonts w:ascii="Arial" w:eastAsia="Arial" w:hAnsi="Arial" w:cs="Arial"/>
          <w:sz w:val="24"/>
          <w:szCs w:val="24"/>
        </w:rPr>
        <w:t>, 134- Centro</w:t>
      </w:r>
      <w:r w:rsidR="004B572B" w:rsidRPr="00094B63">
        <w:rPr>
          <w:rFonts w:ascii="Arial" w:eastAsia="Arial" w:hAnsi="Arial" w:cs="Arial"/>
          <w:sz w:val="24"/>
          <w:szCs w:val="24"/>
        </w:rPr>
        <w:t>, nesta cidade de Papanduva, no dia 2</w:t>
      </w:r>
      <w:r w:rsidR="005A05CA" w:rsidRPr="00094B63">
        <w:rPr>
          <w:rFonts w:ascii="Arial" w:eastAsia="Arial" w:hAnsi="Arial" w:cs="Arial"/>
          <w:sz w:val="24"/>
          <w:szCs w:val="24"/>
        </w:rPr>
        <w:t>9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 de março do corrente ano, </w:t>
      </w:r>
      <w:r w:rsidR="005A05CA" w:rsidRPr="00094B63">
        <w:rPr>
          <w:rFonts w:ascii="Arial" w:eastAsia="Arial" w:hAnsi="Arial" w:cs="Arial"/>
          <w:sz w:val="24"/>
          <w:szCs w:val="24"/>
        </w:rPr>
        <w:t xml:space="preserve">conforme cronograma em anexo, </w:t>
      </w:r>
      <w:r w:rsidR="004B572B" w:rsidRPr="00094B63">
        <w:rPr>
          <w:rFonts w:ascii="Arial" w:eastAsia="Arial" w:hAnsi="Arial" w:cs="Arial"/>
          <w:sz w:val="24"/>
          <w:szCs w:val="24"/>
        </w:rPr>
        <w:t xml:space="preserve">atendendo aos protocolos sanitários em razão da pandemia do Coronavírus/ </w:t>
      </w:r>
      <w:r w:rsidR="005A05CA" w:rsidRPr="00094B63">
        <w:rPr>
          <w:rFonts w:ascii="Arial" w:eastAsia="Arial" w:hAnsi="Arial" w:cs="Arial"/>
          <w:sz w:val="24"/>
          <w:szCs w:val="24"/>
        </w:rPr>
        <w:t>S</w:t>
      </w:r>
      <w:r w:rsidR="004B572B" w:rsidRPr="00094B63">
        <w:rPr>
          <w:rFonts w:ascii="Arial" w:eastAsia="Arial" w:hAnsi="Arial" w:cs="Arial"/>
          <w:sz w:val="24"/>
          <w:szCs w:val="24"/>
        </w:rPr>
        <w:t>ars-Cov2.</w:t>
      </w:r>
    </w:p>
    <w:p w:rsidR="00A83AC2" w:rsidRPr="00094B63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02C5C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Em consonância com o disposto no art.6º da Lei Municipal nº</w:t>
      </w:r>
      <w:r w:rsidR="00E663C7">
        <w:rPr>
          <w:rFonts w:ascii="Arial" w:eastAsia="Arial" w:hAnsi="Arial" w:cs="Arial"/>
          <w:sz w:val="24"/>
          <w:szCs w:val="24"/>
        </w:rPr>
        <w:t xml:space="preserve"> 1796</w:t>
      </w:r>
      <w:r w:rsidRPr="00094B63">
        <w:rPr>
          <w:rFonts w:ascii="Arial" w:eastAsia="Arial" w:hAnsi="Arial" w:cs="Arial"/>
          <w:sz w:val="24"/>
          <w:szCs w:val="24"/>
        </w:rPr>
        <w:t>, de 27 de agosto de 2007 o processo eletivo, a realizar-se na data supra, destina-se á escolha dos representantes da comunidade, sendo um membro titular e seu respectivo Suplente, formado pelos segmentos abaixo descrito.</w:t>
      </w:r>
    </w:p>
    <w:p w:rsidR="00A83AC2" w:rsidRPr="00094B63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  </w:t>
      </w:r>
    </w:p>
    <w:p w:rsidR="00A83AC2" w:rsidRDefault="00A83AC2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Art. 6º, alíneas ‘’a’’ a ‘’f’’ e § 1º da lei 1796/2007:</w:t>
      </w:r>
    </w:p>
    <w:p w:rsidR="00E663C7" w:rsidRPr="00094B63" w:rsidRDefault="00E663C7" w:rsidP="005A05CA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hAnsi="Arial" w:cs="Arial"/>
          <w:sz w:val="24"/>
          <w:szCs w:val="24"/>
        </w:rPr>
      </w:pPr>
      <w:r w:rsidRPr="00094B63">
        <w:rPr>
          <w:rFonts w:ascii="Arial" w:hAnsi="Arial" w:cs="Arial"/>
          <w:sz w:val="24"/>
          <w:szCs w:val="24"/>
        </w:rPr>
        <w:t>a) 2 (dois) representantes do Poder Executivo, sendo pelo menos 1 (um) deles da Secretaria Municipal de Educação;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b) 1 (um) representante dos professores da educação básica pública do Município;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c) 1 (um) representante dos diretores das escolas básicas públicas do Município;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d) 1 (um) representante dos servidores técnico-administrativos das escolas básicas públicas do Município;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e) 2 (dois) representantes dos pais/responsáveis de alunos da educação básica pública do Município;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f) 2 (dois) representantes dos estudantes da educação básica pública do Município, </w:t>
      </w:r>
      <w:r w:rsidRPr="00094B63">
        <w:rPr>
          <w:rFonts w:ascii="Arial" w:eastAsia="Arial" w:hAnsi="Arial" w:cs="Arial"/>
          <w:sz w:val="24"/>
          <w:szCs w:val="24"/>
        </w:rPr>
        <w:lastRenderedPageBreak/>
        <w:t>devendo 1 (um) deles ser indicado pela entidade de estudantes secundaristas;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§ 1º Integrarão ainda os conselhos municipais dos Fundos, quando houver: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 - 1 (um) representante do Conselho Municipal de Educação - CME;</w:t>
      </w:r>
    </w:p>
    <w:p w:rsidR="00A83AC2" w:rsidRPr="00094B63" w:rsidRDefault="00A83AC2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II - 1 (um) representante do Conselho Tutelar, previsto na Lei Federal nº 8.069, de 13 de julho de 1990 - Estatuto da Criança e do Adolescente-, indicado por seus pares;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III - 2 (dois) representantes de organizações da sociedade civil;</w:t>
      </w:r>
    </w:p>
    <w:p w:rsidR="00605E71" w:rsidRPr="00094B63" w:rsidRDefault="00605E71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Os representantes descritos na alínea ‘a’ e § 1º do </w:t>
      </w:r>
      <w:proofErr w:type="spellStart"/>
      <w:r w:rsidRPr="00094B63">
        <w:rPr>
          <w:rFonts w:ascii="Arial" w:eastAsia="Arial" w:hAnsi="Arial" w:cs="Arial"/>
          <w:sz w:val="24"/>
          <w:szCs w:val="24"/>
        </w:rPr>
        <w:t>art</w:t>
      </w:r>
      <w:proofErr w:type="spellEnd"/>
      <w:r w:rsidRPr="00094B63">
        <w:rPr>
          <w:rFonts w:ascii="Arial" w:eastAsia="Arial" w:hAnsi="Arial" w:cs="Arial"/>
          <w:sz w:val="24"/>
          <w:szCs w:val="24"/>
        </w:rPr>
        <w:t>, 6º serão indicados pelos respectivos segmentos. Para as demais representações os membros serão eleitos entre os pares. O mandato de conselheiro será para o biênio 2021/2023.</w:t>
      </w:r>
    </w:p>
    <w:p w:rsidR="00605E71" w:rsidRPr="00094B63" w:rsidRDefault="00605E71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Os candidatos cujas representações se dá 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por </w:t>
      </w:r>
      <w:r w:rsidR="009441C6" w:rsidRPr="00094B63">
        <w:rPr>
          <w:rFonts w:ascii="Arial" w:eastAsia="Arial" w:hAnsi="Arial" w:cs="Arial"/>
          <w:b/>
          <w:bCs/>
          <w:sz w:val="24"/>
          <w:szCs w:val="24"/>
        </w:rPr>
        <w:t>eleição entre os pares</w:t>
      </w:r>
      <w:r w:rsidR="009441C6" w:rsidRPr="00094B63">
        <w:rPr>
          <w:rFonts w:ascii="Arial" w:eastAsia="Arial" w:hAnsi="Arial" w:cs="Arial"/>
          <w:sz w:val="24"/>
          <w:szCs w:val="24"/>
        </w:rPr>
        <w:t xml:space="preserve"> deverão se apresentar no dia e hora definidos no cronograma, munidos de documentos pessoais, indicar o segmento e concorrer ao pleito.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hAnsi="Arial" w:cs="Arial"/>
          <w:sz w:val="24"/>
          <w:szCs w:val="24"/>
        </w:rPr>
        <w:t xml:space="preserve">§ 3º </w:t>
      </w:r>
      <w:r w:rsidRPr="00094B63">
        <w:rPr>
          <w:rFonts w:ascii="Arial" w:eastAsia="Arial" w:hAnsi="Arial" w:cs="Arial"/>
          <w:sz w:val="24"/>
          <w:szCs w:val="24"/>
        </w:rPr>
        <w:t>Para fins da representação referida no inciso III do § 1º do "caput" deste artigo, as organizações da sociedade civil deverão atender as seguintes condições:</w:t>
      </w:r>
    </w:p>
    <w:p w:rsidR="009441C6" w:rsidRPr="00094B63" w:rsidRDefault="009441C6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hAnsi="Arial" w:cs="Arial"/>
          <w:sz w:val="24"/>
          <w:szCs w:val="24"/>
        </w:rPr>
        <w:t xml:space="preserve">I </w:t>
      </w:r>
      <w:r w:rsidRPr="00094B63">
        <w:rPr>
          <w:rFonts w:ascii="Arial" w:eastAsia="Arial" w:hAnsi="Arial" w:cs="Arial"/>
          <w:sz w:val="24"/>
          <w:szCs w:val="24"/>
        </w:rPr>
        <w:t>- Ser pessoa jurídica de direito privado sem fins lucrativos, nos termos da Lei Federal nº 13.019, de 31 de julho de 2014;</w:t>
      </w:r>
    </w:p>
    <w:p w:rsidR="009441C6" w:rsidRPr="00094B63" w:rsidRDefault="009441C6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II - Desenvolver atividades direcionadas ao Município de Papanduva</w:t>
      </w:r>
    </w:p>
    <w:p w:rsidR="009441C6" w:rsidRPr="00094B63" w:rsidRDefault="009441C6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III - estar em funcionamento há, no mínimo, 1 (um) ano da data de publicação do edital;</w:t>
      </w:r>
    </w:p>
    <w:p w:rsidR="009441C6" w:rsidRPr="00094B63" w:rsidRDefault="009441C6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IV- Desenvolver atividades relacionadas à educação ou ao controle social dos gastos públicos;</w:t>
      </w:r>
    </w:p>
    <w:p w:rsidR="009441C6" w:rsidRPr="00094B63" w:rsidRDefault="009441C6" w:rsidP="00E663C7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V - Não figurar como beneficiária de recursos fiscalizados pelo CACS-FUNDEB ou como contratada pela Administração a título oneroso.</w:t>
      </w:r>
    </w:p>
    <w:p w:rsidR="009441C6" w:rsidRPr="00094B63" w:rsidRDefault="009441C6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Os candidatos cujas representações se dá por </w:t>
      </w:r>
      <w:r w:rsidRPr="00094B63">
        <w:rPr>
          <w:rFonts w:ascii="Arial" w:eastAsia="Arial" w:hAnsi="Arial" w:cs="Arial"/>
          <w:b/>
          <w:bCs/>
          <w:sz w:val="24"/>
          <w:szCs w:val="24"/>
        </w:rPr>
        <w:t xml:space="preserve">indicação do segmento </w:t>
      </w:r>
      <w:r w:rsidRPr="00094B63">
        <w:rPr>
          <w:rFonts w:ascii="Arial" w:eastAsia="Arial" w:hAnsi="Arial" w:cs="Arial"/>
          <w:sz w:val="24"/>
          <w:szCs w:val="24"/>
        </w:rPr>
        <w:t xml:space="preserve">deverão ter seus nomes indicados por estes, via ofício, direcionado à Secretaria da educação, informando titular e suplente, nome completo, nº do RG e CPF. </w:t>
      </w:r>
    </w:p>
    <w:p w:rsidR="00D63520" w:rsidRPr="00094B63" w:rsidRDefault="00D63520" w:rsidP="005A05CA">
      <w:pPr>
        <w:pStyle w:val="NormalWeb"/>
        <w:numPr>
          <w:ilvl w:val="0"/>
          <w:numId w:val="38"/>
        </w:numPr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A eleição da mesa diretora, Presidente e o Vice-Presidente do CACS-FUNDEB serão eleitos por seus pares em reunião do colegiado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Parágrafo único. Ficam impedidos de ocupar as funções de Presidente e de Vice-</w:t>
      </w:r>
      <w:r w:rsidRPr="00094B63">
        <w:rPr>
          <w:rFonts w:ascii="Arial" w:eastAsia="Arial" w:hAnsi="Arial" w:cs="Arial"/>
          <w:sz w:val="24"/>
          <w:szCs w:val="24"/>
        </w:rPr>
        <w:lastRenderedPageBreak/>
        <w:t>Presidente qualquer representante do Poder Executivo no colegiado.</w:t>
      </w:r>
    </w:p>
    <w:p w:rsidR="00D63520" w:rsidRPr="00094B63" w:rsidRDefault="00D63520" w:rsidP="00AB6A42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94B63">
        <w:rPr>
          <w:rFonts w:ascii="Arial" w:eastAsia="Arial" w:hAnsi="Arial" w:cs="Arial"/>
          <w:b/>
          <w:bCs/>
          <w:sz w:val="24"/>
          <w:szCs w:val="24"/>
        </w:rPr>
        <w:t>IMPEDIMENTOS: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De acordo com o Art. 7º Ficam impedidos de integrar o CACS-FUNDEB: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I - </w:t>
      </w:r>
      <w:r w:rsidR="005A05CA" w:rsidRPr="00094B63">
        <w:rPr>
          <w:rFonts w:ascii="Arial" w:eastAsia="Arial" w:hAnsi="Arial" w:cs="Arial"/>
          <w:sz w:val="24"/>
          <w:szCs w:val="24"/>
        </w:rPr>
        <w:t>O</w:t>
      </w:r>
      <w:r w:rsidRPr="00094B63">
        <w:rPr>
          <w:rFonts w:ascii="Arial" w:eastAsia="Arial" w:hAnsi="Arial" w:cs="Arial"/>
          <w:sz w:val="24"/>
          <w:szCs w:val="24"/>
        </w:rPr>
        <w:t xml:space="preserve"> Prefeito, o Vice-Prefeito e os Secretários Municipais, bem como seus cônjuges e parentes consanguíneos ou afins, até o terceiro grau;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II - </w:t>
      </w:r>
      <w:r w:rsidR="005A05CA" w:rsidRPr="00094B63">
        <w:rPr>
          <w:rFonts w:ascii="Arial" w:eastAsia="Arial" w:hAnsi="Arial" w:cs="Arial"/>
          <w:sz w:val="24"/>
          <w:szCs w:val="24"/>
        </w:rPr>
        <w:t>O</w:t>
      </w:r>
      <w:r w:rsidRPr="00094B63">
        <w:rPr>
          <w:rFonts w:ascii="Arial" w:eastAsia="Arial" w:hAnsi="Arial" w:cs="Arial"/>
          <w:sz w:val="24"/>
          <w:szCs w:val="24"/>
        </w:rPr>
        <w:t xml:space="preserve"> tesoureiro, contador ou funcionário de empresa de assessoria ou consultoria que prestem serviços relacionados à administração ou ao controle interno dos recursos do Fundo, bem como cônjuges, parentes consanguíneos ou afins desses profissionais, até o terceiro grau;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III - estudantes que não sejam emancipados;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IV - </w:t>
      </w:r>
      <w:r w:rsidR="005A05CA" w:rsidRPr="00094B63">
        <w:rPr>
          <w:rFonts w:ascii="Arial" w:eastAsia="Arial" w:hAnsi="Arial" w:cs="Arial"/>
          <w:sz w:val="24"/>
          <w:szCs w:val="24"/>
        </w:rPr>
        <w:t>Responsáveis</w:t>
      </w:r>
      <w:r w:rsidRPr="00094B63">
        <w:rPr>
          <w:rFonts w:ascii="Arial" w:eastAsia="Arial" w:hAnsi="Arial" w:cs="Arial"/>
          <w:sz w:val="24"/>
          <w:szCs w:val="24"/>
        </w:rPr>
        <w:t xml:space="preserve"> por alunos ou representantes da sociedade civil que: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a) exerçam cargos ou funções públicas de livre nomeação e exoneração no âmbito dos órgãos do Poder Executivo;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>b) prestem serviços terceirizados no âmbito do Poder Executivo.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</w:p>
    <w:p w:rsidR="00D63520" w:rsidRPr="00094B63" w:rsidRDefault="00D63520" w:rsidP="005A05CA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Papanduva </w:t>
      </w:r>
      <w:r w:rsidR="00094B63">
        <w:rPr>
          <w:rFonts w:ascii="Arial" w:eastAsia="Arial" w:hAnsi="Arial" w:cs="Arial"/>
          <w:sz w:val="24"/>
          <w:szCs w:val="24"/>
        </w:rPr>
        <w:t>24</w:t>
      </w:r>
      <w:r w:rsidRPr="00094B63">
        <w:rPr>
          <w:rFonts w:ascii="Arial" w:eastAsia="Arial" w:hAnsi="Arial" w:cs="Arial"/>
          <w:sz w:val="24"/>
          <w:szCs w:val="24"/>
        </w:rPr>
        <w:t xml:space="preserve"> de março de 2021.</w:t>
      </w: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</w:p>
    <w:p w:rsidR="00D63520" w:rsidRPr="00094B63" w:rsidRDefault="00D63520" w:rsidP="005A05CA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</w:p>
    <w:p w:rsidR="00D63520" w:rsidRPr="00094B63" w:rsidRDefault="00D63520" w:rsidP="0047030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  <w:sz w:val="24"/>
          <w:szCs w:val="24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Bernadete </w:t>
      </w:r>
      <w:proofErr w:type="spellStart"/>
      <w:r w:rsidRPr="00094B63">
        <w:rPr>
          <w:rFonts w:ascii="Arial" w:eastAsia="Arial" w:hAnsi="Arial" w:cs="Arial"/>
          <w:sz w:val="24"/>
          <w:szCs w:val="24"/>
        </w:rPr>
        <w:t>Wiliczinski</w:t>
      </w:r>
      <w:proofErr w:type="spellEnd"/>
    </w:p>
    <w:p w:rsidR="00D63520" w:rsidRPr="005A05CA" w:rsidRDefault="00D63520" w:rsidP="00470302">
      <w:pPr>
        <w:pStyle w:val="NormalWeb"/>
        <w:spacing w:before="0" w:beforeAutospacing="0" w:after="120" w:afterAutospacing="0"/>
        <w:jc w:val="right"/>
        <w:rPr>
          <w:rFonts w:ascii="Arial" w:eastAsia="Arial" w:hAnsi="Arial" w:cs="Arial"/>
        </w:rPr>
      </w:pPr>
      <w:r w:rsidRPr="00094B63">
        <w:rPr>
          <w:rFonts w:ascii="Arial" w:eastAsia="Arial" w:hAnsi="Arial" w:cs="Arial"/>
          <w:sz w:val="24"/>
          <w:szCs w:val="24"/>
        </w:rPr>
        <w:t xml:space="preserve">Secretária da </w:t>
      </w:r>
      <w:r w:rsidR="005A05CA" w:rsidRPr="00094B63">
        <w:rPr>
          <w:rFonts w:ascii="Arial" w:eastAsia="Arial" w:hAnsi="Arial" w:cs="Arial"/>
          <w:sz w:val="24"/>
          <w:szCs w:val="24"/>
        </w:rPr>
        <w:t>E</w:t>
      </w:r>
      <w:r w:rsidRPr="00094B63">
        <w:rPr>
          <w:rFonts w:ascii="Arial" w:eastAsia="Arial" w:hAnsi="Arial" w:cs="Arial"/>
          <w:sz w:val="24"/>
          <w:szCs w:val="24"/>
        </w:rPr>
        <w:t>ducação</w:t>
      </w:r>
    </w:p>
    <w:p w:rsidR="00D63520" w:rsidRPr="00D63520" w:rsidRDefault="00D63520" w:rsidP="00D63520">
      <w:pPr>
        <w:pStyle w:val="NormalWeb"/>
        <w:spacing w:before="0" w:beforeAutospacing="0" w:after="120" w:afterAutospacing="0"/>
        <w:jc w:val="both"/>
        <w:rPr>
          <w:rFonts w:ascii="Arial" w:eastAsia="Arial" w:hAnsi="Arial" w:cs="Arial"/>
          <w:sz w:val="24"/>
          <w:szCs w:val="24"/>
        </w:rPr>
      </w:pPr>
    </w:p>
    <w:p w:rsidR="00D63520" w:rsidRPr="00D63520" w:rsidRDefault="00D63520" w:rsidP="00D63520">
      <w:pPr>
        <w:pStyle w:val="NormalWeb"/>
        <w:spacing w:before="0" w:beforeAutospacing="0" w:after="120" w:afterAutospacing="0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9441C6" w:rsidRPr="009441C6" w:rsidRDefault="009441C6" w:rsidP="00D63520">
      <w:pPr>
        <w:pStyle w:val="NormalWeb"/>
        <w:spacing w:before="0" w:beforeAutospacing="0" w:after="120" w:afterAutospacing="0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A83AC2" w:rsidRPr="00A83AC2" w:rsidRDefault="00A83AC2" w:rsidP="004B572B">
      <w:pPr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23BA2" w:rsidRPr="00A83AC2" w:rsidRDefault="00B23BA2" w:rsidP="007F6A96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B23BA2" w:rsidRPr="00A83AC2" w:rsidRDefault="00B23BA2" w:rsidP="007F6A96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B23BA2" w:rsidRPr="00A83AC2" w:rsidRDefault="00B23BA2" w:rsidP="007F6A96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B23BA2" w:rsidRPr="00A83AC2" w:rsidRDefault="00B23BA2" w:rsidP="007F6A96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5A05CA" w:rsidRDefault="005A05CA" w:rsidP="00E6187C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980E50" w:rsidRPr="00470302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00470302">
        <w:rPr>
          <w:rFonts w:ascii="Arial" w:eastAsia="Arial" w:hAnsi="Arial" w:cs="Arial"/>
          <w:b/>
          <w:bCs/>
        </w:rPr>
        <w:lastRenderedPageBreak/>
        <w:t>EDITAL DE CONVOCAÇÃO DE ASSEMBLEIA GERAL DE ELEIÇÃO DO CONSELHO DE ACOMPANHAMENTO E CONTROLE SOCIAL DO FUNDEB (CACS-FUNDEB), BIENIO 2021/2023.</w:t>
      </w:r>
    </w:p>
    <w:p w:rsidR="00470302" w:rsidRDefault="00470302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470302" w:rsidRDefault="00470302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Pr="00470302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 w:rsidRPr="00470302">
        <w:rPr>
          <w:rFonts w:ascii="Arial" w:eastAsia="Arial" w:hAnsi="Arial" w:cs="Arial"/>
          <w:u w:val="single"/>
        </w:rPr>
        <w:t>ANEXO</w:t>
      </w:r>
      <w:r w:rsidRPr="00470302">
        <w:rPr>
          <w:rFonts w:ascii="Arial" w:eastAsia="Arial" w:hAnsi="Arial" w:cs="Arial"/>
        </w:rPr>
        <w:t xml:space="preserve"> – CRONOGRAMA DE HORÁRIOS, POR REPRESENTAÇÃO.</w:t>
      </w:r>
    </w:p>
    <w:p w:rsidR="00470302" w:rsidRDefault="00470302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980E50">
        <w:tc>
          <w:tcPr>
            <w:tcW w:w="1668" w:type="dxa"/>
          </w:tcPr>
          <w:p w:rsidR="00980E50" w:rsidRPr="00980E50" w:rsidRDefault="00980E50" w:rsidP="00980E5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980E50">
              <w:rPr>
                <w:rFonts w:ascii="Arial" w:eastAsia="Arial" w:hAnsi="Arial" w:cs="Arial"/>
                <w:b/>
                <w:bCs/>
              </w:rPr>
              <w:t>Horário</w:t>
            </w:r>
          </w:p>
        </w:tc>
        <w:tc>
          <w:tcPr>
            <w:tcW w:w="8110" w:type="dxa"/>
          </w:tcPr>
          <w:p w:rsidR="00980E50" w:rsidRPr="00980E50" w:rsidRDefault="00980E50" w:rsidP="00980E50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980E50">
              <w:rPr>
                <w:rFonts w:ascii="Arial" w:eastAsia="Arial" w:hAnsi="Arial" w:cs="Arial"/>
                <w:b/>
                <w:bCs/>
              </w:rPr>
              <w:t>Representação</w:t>
            </w:r>
          </w:p>
        </w:tc>
      </w:tr>
    </w:tbl>
    <w:p w:rsidR="00980E50" w:rsidRPr="005A05CA" w:rsidRDefault="00980E50" w:rsidP="00980E5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980E50" w:rsidRDefault="00980E50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8h 30min</w:t>
            </w:r>
          </w:p>
        </w:tc>
        <w:tc>
          <w:tcPr>
            <w:tcW w:w="8110" w:type="dxa"/>
          </w:tcPr>
          <w:p w:rsidR="00980E50" w:rsidRDefault="00980E50" w:rsidP="00980E50">
            <w:pPr>
              <w:widowControl w:val="0"/>
              <w:rPr>
                <w:rFonts w:ascii="Arial" w:eastAsia="Arial" w:hAnsi="Arial" w:cs="Arial"/>
              </w:rPr>
            </w:pPr>
          </w:p>
          <w:p w:rsidR="00980E50" w:rsidRDefault="00470302" w:rsidP="00470302">
            <w:pPr>
              <w:widowControl w:val="0"/>
              <w:rPr>
                <w:rFonts w:ascii="Arial" w:eastAsia="Arial" w:hAnsi="Arial" w:cs="Arial"/>
              </w:rPr>
            </w:pPr>
            <w:r w:rsidRPr="00470302">
              <w:rPr>
                <w:rFonts w:ascii="Arial" w:eastAsia="Arial" w:hAnsi="Arial" w:cs="Arial"/>
              </w:rPr>
              <w:t>Representantes dos pais de alunos da educação básica pública.</w:t>
            </w:r>
          </w:p>
          <w:p w:rsidR="00980E50" w:rsidRPr="00980E50" w:rsidRDefault="00980E50" w:rsidP="00980E5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9h</w:t>
            </w:r>
          </w:p>
        </w:tc>
        <w:tc>
          <w:tcPr>
            <w:tcW w:w="8110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  <w:p w:rsidR="00470302" w:rsidRP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  <w:r w:rsidRPr="00470302">
              <w:rPr>
                <w:rFonts w:ascii="Arial" w:eastAsia="Arial" w:hAnsi="Arial" w:cs="Arial"/>
              </w:rPr>
              <w:t>Representantes dos estudantes da educação básica pública</w:t>
            </w:r>
            <w:r>
              <w:rPr>
                <w:rFonts w:ascii="Arial" w:eastAsia="Arial" w:hAnsi="Arial" w:cs="Arial"/>
              </w:rPr>
              <w:t>s.</w:t>
            </w:r>
          </w:p>
          <w:p w:rsidR="00980E50" w:rsidRPr="00980E50" w:rsidRDefault="00980E50" w:rsidP="00470302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3377CE">
        <w:tc>
          <w:tcPr>
            <w:tcW w:w="1668" w:type="dxa"/>
          </w:tcPr>
          <w:p w:rsid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9h 30min</w:t>
            </w:r>
          </w:p>
        </w:tc>
        <w:tc>
          <w:tcPr>
            <w:tcW w:w="8110" w:type="dxa"/>
          </w:tcPr>
          <w:p w:rsidR="00980E50" w:rsidRDefault="00980E50" w:rsidP="00980E50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</w:p>
          <w:p w:rsid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  <w:r w:rsidRPr="00470302">
              <w:rPr>
                <w:rFonts w:ascii="Arial" w:eastAsia="Arial" w:hAnsi="Arial" w:cs="Arial"/>
              </w:rPr>
              <w:t>Representantes dos servidores técnicos – administrativos das escolas básicas públicas</w:t>
            </w:r>
            <w:r>
              <w:rPr>
                <w:rFonts w:ascii="Arial" w:eastAsia="Arial" w:hAnsi="Arial" w:cs="Arial"/>
              </w:rPr>
              <w:t>.</w:t>
            </w:r>
          </w:p>
          <w:p w:rsidR="00980E50" w:rsidRPr="00980E50" w:rsidRDefault="00980E50" w:rsidP="00470302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3377CE">
        <w:tc>
          <w:tcPr>
            <w:tcW w:w="1668" w:type="dxa"/>
          </w:tcPr>
          <w:p w:rsidR="00470302" w:rsidRDefault="00470302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10h 30min</w:t>
            </w:r>
          </w:p>
        </w:tc>
        <w:tc>
          <w:tcPr>
            <w:tcW w:w="8110" w:type="dxa"/>
          </w:tcPr>
          <w:p w:rsid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</w:p>
          <w:p w:rsid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  <w:r w:rsidRPr="00980E50">
              <w:rPr>
                <w:rFonts w:ascii="Arial" w:eastAsia="Arial" w:hAnsi="Arial" w:cs="Arial"/>
              </w:rPr>
              <w:t>Representantes dos professores da educação básica pública</w:t>
            </w:r>
            <w:r>
              <w:rPr>
                <w:rFonts w:ascii="Arial" w:eastAsia="Arial" w:hAnsi="Arial" w:cs="Arial"/>
              </w:rPr>
              <w:t>.</w:t>
            </w:r>
          </w:p>
          <w:p w:rsidR="00470302" w:rsidRPr="00470302" w:rsidRDefault="00470302" w:rsidP="00470302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:rsidR="00470302" w:rsidRDefault="00470302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980E50" w:rsidRPr="00980E50" w:rsidTr="003377CE">
        <w:tc>
          <w:tcPr>
            <w:tcW w:w="1668" w:type="dxa"/>
          </w:tcPr>
          <w:p w:rsidR="00470302" w:rsidRDefault="00470302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:rsidR="00980E50" w:rsidRPr="00980E50" w:rsidRDefault="00980E50" w:rsidP="003377CE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11h</w:t>
            </w:r>
          </w:p>
        </w:tc>
        <w:tc>
          <w:tcPr>
            <w:tcW w:w="8110" w:type="dxa"/>
          </w:tcPr>
          <w:p w:rsidR="00470302" w:rsidRDefault="00470302" w:rsidP="003377CE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  <w:p w:rsidR="00470302" w:rsidRDefault="00470302" w:rsidP="00470302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 w:rsidRPr="00980E50">
              <w:rPr>
                <w:rFonts w:ascii="Arial" w:eastAsia="Arial" w:hAnsi="Arial" w:cs="Arial"/>
              </w:rPr>
              <w:t>Representantes dos diretores das escolas públicas</w:t>
            </w:r>
            <w:r>
              <w:rPr>
                <w:rFonts w:ascii="Arial" w:eastAsia="Arial" w:hAnsi="Arial" w:cs="Arial"/>
              </w:rPr>
              <w:t>.</w:t>
            </w:r>
          </w:p>
          <w:p w:rsidR="00470302" w:rsidRPr="00470302" w:rsidRDefault="00470302" w:rsidP="00470302">
            <w:pPr>
              <w:widowControl w:val="0"/>
              <w:jc w:val="center"/>
              <w:rPr>
                <w:rFonts w:ascii="Arial" w:eastAsia="Arial" w:hAnsi="Arial" w:cs="Arial"/>
              </w:rPr>
            </w:pPr>
          </w:p>
        </w:tc>
      </w:tr>
    </w:tbl>
    <w:p w:rsidR="00980E50" w:rsidRDefault="00980E50" w:rsidP="00980E50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80E50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Papanduva, 24 de março de 2021</w:t>
      </w:r>
    </w:p>
    <w:p w:rsidR="00980E50" w:rsidRDefault="00980E50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470302" w:rsidRDefault="00470302" w:rsidP="00D63520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Bernadete </w:t>
      </w:r>
      <w:proofErr w:type="spellStart"/>
      <w:r>
        <w:rPr>
          <w:rFonts w:ascii="Arial" w:eastAsia="Arial" w:hAnsi="Arial" w:cs="Arial"/>
          <w:sz w:val="24"/>
          <w:szCs w:val="24"/>
        </w:rPr>
        <w:t>Wiliczinski</w:t>
      </w:r>
      <w:proofErr w:type="spellEnd"/>
    </w:p>
    <w:p w:rsidR="00D359DC" w:rsidRDefault="00470302" w:rsidP="00D359DC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Secretária da Educação</w:t>
      </w:r>
    </w:p>
    <w:p w:rsidR="00E6187C" w:rsidRDefault="00E6187C" w:rsidP="00D359DC">
      <w:pPr>
        <w:widowControl w:val="0"/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sectPr w:rsidR="00E6187C" w:rsidSect="00041FDD">
      <w:headerReference w:type="default" r:id="rId8"/>
      <w:footerReference w:type="default" r:id="rId9"/>
      <w:pgSz w:w="11906" w:h="16838"/>
      <w:pgMar w:top="244" w:right="1134" w:bottom="141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B44" w:rsidRDefault="000A6B44" w:rsidP="00354F36">
      <w:pPr>
        <w:spacing w:after="0" w:line="240" w:lineRule="auto"/>
      </w:pPr>
      <w:r>
        <w:separator/>
      </w:r>
    </w:p>
  </w:endnote>
  <w:endnote w:type="continuationSeparator" w:id="0">
    <w:p w:rsidR="000A6B44" w:rsidRDefault="000A6B44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16E" w:rsidRDefault="004D316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C9542C" wp14:editId="30AEFED1">
          <wp:simplePos x="0" y="0"/>
          <wp:positionH relativeFrom="column">
            <wp:posOffset>-1137285</wp:posOffset>
          </wp:positionH>
          <wp:positionV relativeFrom="paragraph">
            <wp:posOffset>-641350</wp:posOffset>
          </wp:positionV>
          <wp:extent cx="7561580" cy="1261745"/>
          <wp:effectExtent l="0" t="0" r="127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B44" w:rsidRDefault="000A6B44" w:rsidP="00354F36">
      <w:pPr>
        <w:spacing w:after="0" w:line="240" w:lineRule="auto"/>
      </w:pPr>
      <w:r>
        <w:separator/>
      </w:r>
    </w:p>
  </w:footnote>
  <w:footnote w:type="continuationSeparator" w:id="0">
    <w:p w:rsidR="000A6B44" w:rsidRDefault="000A6B44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16E" w:rsidRDefault="004D316E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C1538EE" wp14:editId="3535FA1F">
          <wp:simplePos x="0" y="0"/>
          <wp:positionH relativeFrom="margin">
            <wp:posOffset>-440690</wp:posOffset>
          </wp:positionH>
          <wp:positionV relativeFrom="margin">
            <wp:posOffset>-328295</wp:posOffset>
          </wp:positionV>
          <wp:extent cx="7588250" cy="2243455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0" cy="22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D316E" w:rsidRDefault="004D316E" w:rsidP="00354F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5CAE3F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4"/>
    <w:multiLevelType w:val="singleLevel"/>
    <w:tmpl w:val="87CE8E66"/>
    <w:name w:val="WW8Num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8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10" w15:restartNumberingAfterBreak="0">
    <w:nsid w:val="0000000A"/>
    <w:multiLevelType w:val="singleLevel"/>
    <w:tmpl w:val="0000000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 w15:restartNumberingAfterBreak="0">
    <w:nsid w:val="0000000C"/>
    <w:multiLevelType w:val="single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upperRoman"/>
      <w:lvlText w:val="%1."/>
      <w:lvlJc w:val="left"/>
      <w:pPr>
        <w:tabs>
          <w:tab w:val="num" w:pos="1598"/>
        </w:tabs>
        <w:ind w:left="1598" w:hanging="180"/>
      </w:p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7" w15:restartNumberingAfterBreak="0">
    <w:nsid w:val="13A30D24"/>
    <w:multiLevelType w:val="hybridMultilevel"/>
    <w:tmpl w:val="ABBE3082"/>
    <w:lvl w:ilvl="0" w:tplc="A90CAB0E">
      <w:start w:val="1"/>
      <w:numFmt w:val="upperRoman"/>
      <w:pStyle w:val="Ttulo1"/>
      <w:lvlText w:val="%1."/>
      <w:lvlJc w:val="left"/>
      <w:pPr>
        <w:tabs>
          <w:tab w:val="num" w:pos="2520"/>
        </w:tabs>
        <w:ind w:left="252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8" w15:restartNumberingAfterBreak="0">
    <w:nsid w:val="195575DD"/>
    <w:multiLevelType w:val="hybridMultilevel"/>
    <w:tmpl w:val="69044B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A67C2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5A0A3A"/>
    <w:multiLevelType w:val="hybridMultilevel"/>
    <w:tmpl w:val="B734C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620C1B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CA6FEB"/>
    <w:multiLevelType w:val="hybridMultilevel"/>
    <w:tmpl w:val="B734C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6208D9"/>
    <w:multiLevelType w:val="multilevel"/>
    <w:tmpl w:val="4B50C4F8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1C9397E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A36045"/>
    <w:multiLevelType w:val="hybridMultilevel"/>
    <w:tmpl w:val="9F922E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05CC3"/>
    <w:multiLevelType w:val="multilevel"/>
    <w:tmpl w:val="029A33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5A0749E"/>
    <w:multiLevelType w:val="multilevel"/>
    <w:tmpl w:val="5CA6D636"/>
    <w:lvl w:ilvl="0">
      <w:start w:val="12"/>
      <w:numFmt w:val="decimal"/>
      <w:lvlText w:val="%1"/>
      <w:lvlJc w:val="left"/>
      <w:pPr>
        <w:ind w:left="517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8" w15:restartNumberingAfterBreak="0">
    <w:nsid w:val="3AEF2BDE"/>
    <w:multiLevelType w:val="hybridMultilevel"/>
    <w:tmpl w:val="8B2A3C16"/>
    <w:lvl w:ilvl="0" w:tplc="8F80B7E6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921952"/>
    <w:multiLevelType w:val="hybridMultilevel"/>
    <w:tmpl w:val="6C264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C66D20"/>
    <w:multiLevelType w:val="multilevel"/>
    <w:tmpl w:val="BE0C4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1" w15:restartNumberingAfterBreak="0">
    <w:nsid w:val="41CC6FFD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4199E"/>
    <w:multiLevelType w:val="multilevel"/>
    <w:tmpl w:val="F90E4F8E"/>
    <w:lvl w:ilvl="0">
      <w:start w:val="6"/>
      <w:numFmt w:val="decimal"/>
      <w:lvlText w:val="%1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eastAsia="Arial Unicode MS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</w:rPr>
    </w:lvl>
  </w:abstractNum>
  <w:abstractNum w:abstractNumId="33" w15:restartNumberingAfterBreak="0">
    <w:nsid w:val="55A561EA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32FDE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5" w15:restartNumberingAfterBreak="0">
    <w:nsid w:val="5D083D40"/>
    <w:multiLevelType w:val="hybridMultilevel"/>
    <w:tmpl w:val="087E30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773B6"/>
    <w:multiLevelType w:val="hybridMultilevel"/>
    <w:tmpl w:val="0DBC3F92"/>
    <w:lvl w:ilvl="0" w:tplc="9A70238C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84482"/>
    <w:multiLevelType w:val="multilevel"/>
    <w:tmpl w:val="4A1A4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D9C15BA"/>
    <w:multiLevelType w:val="hybridMultilevel"/>
    <w:tmpl w:val="6A943076"/>
    <w:lvl w:ilvl="0" w:tplc="A90CAB0E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24"/>
  </w:num>
  <w:num w:numId="7">
    <w:abstractNumId w:val="19"/>
  </w:num>
  <w:num w:numId="8">
    <w:abstractNumId w:val="37"/>
  </w:num>
  <w:num w:numId="9">
    <w:abstractNumId w:val="38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6"/>
  </w:num>
  <w:num w:numId="15">
    <w:abstractNumId w:val="12"/>
  </w:num>
  <w:num w:numId="16">
    <w:abstractNumId w:val="27"/>
  </w:num>
  <w:num w:numId="17">
    <w:abstractNumId w:val="26"/>
  </w:num>
  <w:num w:numId="18">
    <w:abstractNumId w:val="9"/>
  </w:num>
  <w:num w:numId="19">
    <w:abstractNumId w:val="11"/>
  </w:num>
  <w:num w:numId="20">
    <w:abstractNumId w:val="10"/>
  </w:num>
  <w:num w:numId="21">
    <w:abstractNumId w:val="34"/>
  </w:num>
  <w:num w:numId="22">
    <w:abstractNumId w:val="14"/>
  </w:num>
  <w:num w:numId="23">
    <w:abstractNumId w:val="15"/>
  </w:num>
  <w:num w:numId="24">
    <w:abstractNumId w:val="16"/>
  </w:num>
  <w:num w:numId="25">
    <w:abstractNumId w:val="32"/>
  </w:num>
  <w:num w:numId="26">
    <w:abstractNumId w:val="25"/>
  </w:num>
  <w:num w:numId="27">
    <w:abstractNumId w:val="23"/>
  </w:num>
  <w:num w:numId="28">
    <w:abstractNumId w:val="33"/>
  </w:num>
  <w:num w:numId="29">
    <w:abstractNumId w:val="29"/>
  </w:num>
  <w:num w:numId="30">
    <w:abstractNumId w:val="31"/>
  </w:num>
  <w:num w:numId="31">
    <w:abstractNumId w:val="36"/>
  </w:num>
  <w:num w:numId="32">
    <w:abstractNumId w:val="18"/>
  </w:num>
  <w:num w:numId="33">
    <w:abstractNumId w:val="28"/>
  </w:num>
  <w:num w:numId="34">
    <w:abstractNumId w:val="21"/>
  </w:num>
  <w:num w:numId="35">
    <w:abstractNumId w:val="30"/>
  </w:num>
  <w:num w:numId="36">
    <w:abstractNumId w:val="20"/>
  </w:num>
  <w:num w:numId="37">
    <w:abstractNumId w:val="22"/>
  </w:num>
  <w:num w:numId="38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F36"/>
    <w:rsid w:val="00041FDD"/>
    <w:rsid w:val="00042295"/>
    <w:rsid w:val="000550AE"/>
    <w:rsid w:val="000616E7"/>
    <w:rsid w:val="0006458D"/>
    <w:rsid w:val="00071045"/>
    <w:rsid w:val="00073D04"/>
    <w:rsid w:val="00081C40"/>
    <w:rsid w:val="000843F7"/>
    <w:rsid w:val="00094B63"/>
    <w:rsid w:val="000A6B44"/>
    <w:rsid w:val="000B524A"/>
    <w:rsid w:val="000B7FD6"/>
    <w:rsid w:val="000C085D"/>
    <w:rsid w:val="001114FD"/>
    <w:rsid w:val="001132C5"/>
    <w:rsid w:val="00141848"/>
    <w:rsid w:val="00164CAC"/>
    <w:rsid w:val="001722CC"/>
    <w:rsid w:val="001A1F03"/>
    <w:rsid w:val="001A22D3"/>
    <w:rsid w:val="001A3C6E"/>
    <w:rsid w:val="001A3D90"/>
    <w:rsid w:val="001A74BB"/>
    <w:rsid w:val="001C36EB"/>
    <w:rsid w:val="001D50B6"/>
    <w:rsid w:val="001F7C94"/>
    <w:rsid w:val="00215D5C"/>
    <w:rsid w:val="0023745C"/>
    <w:rsid w:val="00243C08"/>
    <w:rsid w:val="00257232"/>
    <w:rsid w:val="00257943"/>
    <w:rsid w:val="00283275"/>
    <w:rsid w:val="00295F1D"/>
    <w:rsid w:val="002A5B61"/>
    <w:rsid w:val="002E7BB5"/>
    <w:rsid w:val="002E7EEC"/>
    <w:rsid w:val="00311F83"/>
    <w:rsid w:val="00314049"/>
    <w:rsid w:val="00345D95"/>
    <w:rsid w:val="00354F36"/>
    <w:rsid w:val="0039287A"/>
    <w:rsid w:val="003D5C05"/>
    <w:rsid w:val="003D7E47"/>
    <w:rsid w:val="003F352C"/>
    <w:rsid w:val="00400F37"/>
    <w:rsid w:val="00414ED6"/>
    <w:rsid w:val="004208CF"/>
    <w:rsid w:val="00436D0E"/>
    <w:rsid w:val="00464A1A"/>
    <w:rsid w:val="00470302"/>
    <w:rsid w:val="00472E40"/>
    <w:rsid w:val="0047539A"/>
    <w:rsid w:val="00475625"/>
    <w:rsid w:val="00483CCD"/>
    <w:rsid w:val="004A109A"/>
    <w:rsid w:val="004A56D2"/>
    <w:rsid w:val="004B2535"/>
    <w:rsid w:val="004B572B"/>
    <w:rsid w:val="004D1962"/>
    <w:rsid w:val="004D316E"/>
    <w:rsid w:val="004E122D"/>
    <w:rsid w:val="004E5797"/>
    <w:rsid w:val="004F4B2A"/>
    <w:rsid w:val="0051010F"/>
    <w:rsid w:val="00547A2F"/>
    <w:rsid w:val="00550FF8"/>
    <w:rsid w:val="005751BA"/>
    <w:rsid w:val="005767D6"/>
    <w:rsid w:val="005806A6"/>
    <w:rsid w:val="0059678F"/>
    <w:rsid w:val="005A05CA"/>
    <w:rsid w:val="005F1C9D"/>
    <w:rsid w:val="005F1D93"/>
    <w:rsid w:val="00600670"/>
    <w:rsid w:val="006022BC"/>
    <w:rsid w:val="00605E71"/>
    <w:rsid w:val="00617560"/>
    <w:rsid w:val="00626142"/>
    <w:rsid w:val="006313A8"/>
    <w:rsid w:val="00650EE6"/>
    <w:rsid w:val="006660E1"/>
    <w:rsid w:val="0067530E"/>
    <w:rsid w:val="00685DE1"/>
    <w:rsid w:val="00690A56"/>
    <w:rsid w:val="00693C95"/>
    <w:rsid w:val="00694B63"/>
    <w:rsid w:val="006B1D3F"/>
    <w:rsid w:val="006D41C3"/>
    <w:rsid w:val="00711CEA"/>
    <w:rsid w:val="00720A66"/>
    <w:rsid w:val="00750B30"/>
    <w:rsid w:val="007619FD"/>
    <w:rsid w:val="00797563"/>
    <w:rsid w:val="007B5347"/>
    <w:rsid w:val="007B59E8"/>
    <w:rsid w:val="007B68F1"/>
    <w:rsid w:val="007B7A71"/>
    <w:rsid w:val="007D228D"/>
    <w:rsid w:val="007E2A51"/>
    <w:rsid w:val="007F124C"/>
    <w:rsid w:val="007F1964"/>
    <w:rsid w:val="007F6A96"/>
    <w:rsid w:val="00832087"/>
    <w:rsid w:val="00841895"/>
    <w:rsid w:val="008478C1"/>
    <w:rsid w:val="00850C98"/>
    <w:rsid w:val="00857A04"/>
    <w:rsid w:val="0086193B"/>
    <w:rsid w:val="008A4B0A"/>
    <w:rsid w:val="008B2B38"/>
    <w:rsid w:val="008B52F0"/>
    <w:rsid w:val="008D0A29"/>
    <w:rsid w:val="008D33CB"/>
    <w:rsid w:val="008D43B3"/>
    <w:rsid w:val="008D5352"/>
    <w:rsid w:val="008E08FA"/>
    <w:rsid w:val="008E430F"/>
    <w:rsid w:val="008E5FD4"/>
    <w:rsid w:val="00912C47"/>
    <w:rsid w:val="009301A6"/>
    <w:rsid w:val="0093627E"/>
    <w:rsid w:val="009441C6"/>
    <w:rsid w:val="00947A9E"/>
    <w:rsid w:val="00951EC6"/>
    <w:rsid w:val="00952EA4"/>
    <w:rsid w:val="00954DD9"/>
    <w:rsid w:val="0096050A"/>
    <w:rsid w:val="00980E50"/>
    <w:rsid w:val="009C5A8F"/>
    <w:rsid w:val="00A030C4"/>
    <w:rsid w:val="00A06AC3"/>
    <w:rsid w:val="00A07A0C"/>
    <w:rsid w:val="00A203CB"/>
    <w:rsid w:val="00A2216C"/>
    <w:rsid w:val="00A42761"/>
    <w:rsid w:val="00A7448F"/>
    <w:rsid w:val="00A83AC2"/>
    <w:rsid w:val="00A93CC9"/>
    <w:rsid w:val="00A94382"/>
    <w:rsid w:val="00A979F6"/>
    <w:rsid w:val="00AA5D77"/>
    <w:rsid w:val="00AB6A42"/>
    <w:rsid w:val="00AD2F5C"/>
    <w:rsid w:val="00AF2C8D"/>
    <w:rsid w:val="00AF77F1"/>
    <w:rsid w:val="00B23BA2"/>
    <w:rsid w:val="00B3569B"/>
    <w:rsid w:val="00B40073"/>
    <w:rsid w:val="00B43A9D"/>
    <w:rsid w:val="00B47E4B"/>
    <w:rsid w:val="00B6312B"/>
    <w:rsid w:val="00B87D74"/>
    <w:rsid w:val="00BB4DB0"/>
    <w:rsid w:val="00BC2374"/>
    <w:rsid w:val="00C1173C"/>
    <w:rsid w:val="00C121D3"/>
    <w:rsid w:val="00C123C2"/>
    <w:rsid w:val="00C234A6"/>
    <w:rsid w:val="00C27EF8"/>
    <w:rsid w:val="00C515E0"/>
    <w:rsid w:val="00C73D29"/>
    <w:rsid w:val="00C8462D"/>
    <w:rsid w:val="00C86C23"/>
    <w:rsid w:val="00C941DA"/>
    <w:rsid w:val="00CB00BC"/>
    <w:rsid w:val="00CB1DE8"/>
    <w:rsid w:val="00CB5FAF"/>
    <w:rsid w:val="00CB67C6"/>
    <w:rsid w:val="00CE0D66"/>
    <w:rsid w:val="00CE5D4C"/>
    <w:rsid w:val="00CF4518"/>
    <w:rsid w:val="00D07218"/>
    <w:rsid w:val="00D100E4"/>
    <w:rsid w:val="00D31608"/>
    <w:rsid w:val="00D359DC"/>
    <w:rsid w:val="00D360F7"/>
    <w:rsid w:val="00D63520"/>
    <w:rsid w:val="00D86FE1"/>
    <w:rsid w:val="00D90720"/>
    <w:rsid w:val="00DB327A"/>
    <w:rsid w:val="00DB55BE"/>
    <w:rsid w:val="00DE4ABE"/>
    <w:rsid w:val="00E02C5C"/>
    <w:rsid w:val="00E05676"/>
    <w:rsid w:val="00E176E9"/>
    <w:rsid w:val="00E211C9"/>
    <w:rsid w:val="00E4203F"/>
    <w:rsid w:val="00E52D20"/>
    <w:rsid w:val="00E6187C"/>
    <w:rsid w:val="00E663C7"/>
    <w:rsid w:val="00E769E0"/>
    <w:rsid w:val="00E8545E"/>
    <w:rsid w:val="00EB3C4E"/>
    <w:rsid w:val="00EC61FB"/>
    <w:rsid w:val="00ED5C98"/>
    <w:rsid w:val="00EE1344"/>
    <w:rsid w:val="00EE306A"/>
    <w:rsid w:val="00EE3833"/>
    <w:rsid w:val="00EF0F42"/>
    <w:rsid w:val="00F12FF5"/>
    <w:rsid w:val="00F20254"/>
    <w:rsid w:val="00F21AE8"/>
    <w:rsid w:val="00F366F1"/>
    <w:rsid w:val="00F5313F"/>
    <w:rsid w:val="00F57808"/>
    <w:rsid w:val="00F74F48"/>
    <w:rsid w:val="00FB280A"/>
    <w:rsid w:val="00FB4AAA"/>
    <w:rsid w:val="00FB5C4F"/>
    <w:rsid w:val="00FD4278"/>
    <w:rsid w:val="00FE049D"/>
    <w:rsid w:val="00FE272E"/>
    <w:rsid w:val="00FF050F"/>
    <w:rsid w:val="00FF1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3743B09"/>
  <w15:docId w15:val="{5A5BFF13-2056-42D7-A5B0-D5B406A5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E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F4518"/>
    <w:pPr>
      <w:keepNext/>
      <w:numPr>
        <w:numId w:val="1"/>
      </w:numPr>
      <w:jc w:val="both"/>
      <w:outlineLvl w:val="0"/>
    </w:pPr>
    <w:rPr>
      <w:rFonts w:ascii="Garamond" w:eastAsia="Times New Roman" w:hAnsi="Garamond" w:cs="Garamond"/>
      <w:sz w:val="20"/>
    </w:rPr>
  </w:style>
  <w:style w:type="paragraph" w:styleId="Ttulo2">
    <w:name w:val="heading 2"/>
    <w:basedOn w:val="Normal"/>
    <w:next w:val="Normal"/>
    <w:link w:val="Ttulo2Char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690A56"/>
    <w:pPr>
      <w:keepNext/>
      <w:framePr w:hSpace="141" w:wrap="around" w:vAnchor="text" w:hAnchor="margin" w:xAlign="center" w:y="290"/>
      <w:spacing w:after="0" w:line="240" w:lineRule="auto"/>
      <w:jc w:val="right"/>
      <w:outlineLvl w:val="3"/>
    </w:pPr>
    <w:rPr>
      <w:rFonts w:ascii="Times New Roman" w:eastAsia="Times New Roman" w:hAnsi="Times New Roman"/>
      <w:b/>
      <w:iCs/>
      <w:color w:val="000000"/>
      <w:szCs w:val="24"/>
      <w:lang w:eastAsia="pt-BR"/>
    </w:rPr>
  </w:style>
  <w:style w:type="paragraph" w:styleId="Ttulo5">
    <w:name w:val="heading 5"/>
    <w:basedOn w:val="Normal"/>
    <w:next w:val="Normal"/>
    <w:link w:val="Ttulo5Char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qFormat/>
    <w:rsid w:val="00EF0F4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0F4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0F4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0F4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54F36"/>
  </w:style>
  <w:style w:type="paragraph" w:styleId="Rodap">
    <w:name w:val="footer"/>
    <w:basedOn w:val="Normal"/>
    <w:link w:val="RodapChar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354F36"/>
  </w:style>
  <w:style w:type="paragraph" w:styleId="Textodebalo">
    <w:name w:val="Balloon Text"/>
    <w:basedOn w:val="Normal"/>
    <w:link w:val="TextodebaloChar"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F4518"/>
    <w:rPr>
      <w:rFonts w:ascii="Garamond" w:eastAsia="Times New Roman" w:hAnsi="Garamond" w:cs="Garamond"/>
      <w:sz w:val="20"/>
    </w:rPr>
  </w:style>
  <w:style w:type="paragraph" w:customStyle="1" w:styleId="Ttulo21">
    <w:name w:val="Título 21"/>
    <w:basedOn w:val="Normal"/>
    <w:next w:val="Normal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Ttulo51">
    <w:name w:val="Título 51"/>
    <w:basedOn w:val="Normal"/>
    <w:next w:val="Normal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numbering" w:customStyle="1" w:styleId="Semlista1">
    <w:name w:val="Sem lista1"/>
    <w:next w:val="Semlista"/>
    <w:uiPriority w:val="99"/>
    <w:semiHidden/>
    <w:unhideWhenUsed/>
    <w:rsid w:val="00CF4518"/>
  </w:style>
  <w:style w:type="paragraph" w:styleId="NormalWeb">
    <w:name w:val="Normal (Web)"/>
    <w:basedOn w:val="Normal"/>
    <w:uiPriority w:val="99"/>
    <w:rsid w:val="00CF4518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F4518"/>
    <w:rPr>
      <w:i/>
      <w:iCs/>
    </w:rPr>
  </w:style>
  <w:style w:type="character" w:styleId="Forte">
    <w:name w:val="Strong"/>
    <w:basedOn w:val="Fontepargpadro"/>
    <w:uiPriority w:val="22"/>
    <w:qFormat/>
    <w:rsid w:val="00CF4518"/>
    <w:rPr>
      <w:b/>
      <w:bCs/>
    </w:rPr>
  </w:style>
  <w:style w:type="character" w:styleId="Nmerodepgina">
    <w:name w:val="page number"/>
    <w:basedOn w:val="Fontepargpadro"/>
    <w:rsid w:val="00CF4518"/>
  </w:style>
  <w:style w:type="paragraph" w:styleId="Corpodetexto">
    <w:name w:val="Body Text"/>
    <w:basedOn w:val="Normal"/>
    <w:link w:val="CorpodetextoChar"/>
    <w:qFormat/>
    <w:rsid w:val="00CF4518"/>
    <w:pPr>
      <w:autoSpaceDE w:val="0"/>
      <w:jc w:val="both"/>
    </w:pPr>
    <w:rPr>
      <w:rFonts w:ascii="Courier New" w:hAnsi="Courier New" w:cs="Courier New"/>
      <w:color w:val="000000"/>
      <w:sz w:val="20"/>
    </w:rPr>
  </w:style>
  <w:style w:type="character" w:customStyle="1" w:styleId="CorpodetextoChar">
    <w:name w:val="Corpo de texto Char"/>
    <w:basedOn w:val="Fontepargpadro"/>
    <w:link w:val="Corpodetexto"/>
    <w:rsid w:val="00CF4518"/>
    <w:rPr>
      <w:rFonts w:ascii="Courier New" w:eastAsia="Calibri" w:hAnsi="Courier New" w:cs="Courier New"/>
      <w:color w:val="000000"/>
      <w:sz w:val="20"/>
    </w:rPr>
  </w:style>
  <w:style w:type="paragraph" w:customStyle="1" w:styleId="TextosemFormatao1">
    <w:name w:val="Texto sem Formatação1"/>
    <w:basedOn w:val="Normal"/>
    <w:rsid w:val="00CF4518"/>
    <w:pPr>
      <w:autoSpaceDE w:val="0"/>
    </w:pPr>
    <w:rPr>
      <w:rFonts w:ascii="Courier New" w:hAnsi="Courier New" w:cs="Courier New"/>
      <w:sz w:val="20"/>
    </w:rPr>
  </w:style>
  <w:style w:type="paragraph" w:customStyle="1" w:styleId="Corpodetexto22">
    <w:name w:val="Corpo de texto 22"/>
    <w:basedOn w:val="Normal"/>
    <w:rsid w:val="00CF4518"/>
    <w:pPr>
      <w:jc w:val="both"/>
    </w:pPr>
    <w:rPr>
      <w:rFonts w:ascii="Arial" w:hAnsi="Arial" w:cs="Arial"/>
      <w:color w:val="000000"/>
    </w:rPr>
  </w:style>
  <w:style w:type="paragraph" w:styleId="Recuodecorpodetexto">
    <w:name w:val="Body Text Indent"/>
    <w:basedOn w:val="Normal"/>
    <w:link w:val="RecuodecorpodetextoChar"/>
    <w:rsid w:val="00CF4518"/>
    <w:pPr>
      <w:ind w:left="360"/>
      <w:jc w:val="both"/>
    </w:pPr>
    <w:rPr>
      <w:rFonts w:eastAsia="MS Mincho"/>
      <w:color w:val="3366FF"/>
    </w:rPr>
  </w:style>
  <w:style w:type="character" w:customStyle="1" w:styleId="RecuodecorpodetextoChar">
    <w:name w:val="Recuo de corpo de texto Char"/>
    <w:basedOn w:val="Fontepargpadro"/>
    <w:link w:val="Recuodecorpodetexto"/>
    <w:rsid w:val="00CF4518"/>
    <w:rPr>
      <w:rFonts w:ascii="Calibri" w:eastAsia="MS Mincho" w:hAnsi="Calibri" w:cs="Times New Roman"/>
      <w:color w:val="3366FF"/>
    </w:rPr>
  </w:style>
  <w:style w:type="paragraph" w:customStyle="1" w:styleId="PADRAO">
    <w:name w:val="PADRAO"/>
    <w:basedOn w:val="Normal"/>
    <w:rsid w:val="00CF4518"/>
    <w:pPr>
      <w:jc w:val="both"/>
    </w:pPr>
    <w:rPr>
      <w:rFonts w:ascii="Tms Rmn" w:hAnsi="Tms Rmn" w:cs="Tms Rmn"/>
    </w:rPr>
  </w:style>
  <w:style w:type="paragraph" w:customStyle="1" w:styleId="WW-Padro">
    <w:name w:val="WW-Padrão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"/>
      <w:sz w:val="20"/>
      <w:szCs w:val="24"/>
      <w:lang w:eastAsia="ar-SA"/>
    </w:rPr>
  </w:style>
  <w:style w:type="paragraph" w:customStyle="1" w:styleId="Normal1">
    <w:name w:val="Normal1"/>
    <w:rsid w:val="00CF4518"/>
    <w:pPr>
      <w:widowControl w:val="0"/>
      <w:tabs>
        <w:tab w:val="left" w:pos="536"/>
        <w:tab w:val="left" w:pos="2270"/>
        <w:tab w:val="left" w:pos="429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Normal0">
    <w:name w:val="[Normal]"/>
    <w:rsid w:val="00CF4518"/>
    <w:pPr>
      <w:suppressAutoHyphens/>
      <w:spacing w:after="0" w:line="240" w:lineRule="auto"/>
    </w:pPr>
    <w:rPr>
      <w:rFonts w:ascii="Arial" w:eastAsia="Arial" w:hAnsi="Arial" w:cs="Arial"/>
      <w:sz w:val="24"/>
      <w:szCs w:val="20"/>
      <w:lang w:val="en-US" w:eastAsia="ar-SA"/>
    </w:rPr>
  </w:style>
  <w:style w:type="paragraph" w:customStyle="1" w:styleId="Normal10">
    <w:name w:val="Normal1"/>
    <w:rsid w:val="00CF4518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A191065">
    <w:name w:val="_A191065"/>
    <w:basedOn w:val="Normal"/>
    <w:rsid w:val="00CF4518"/>
    <w:pPr>
      <w:ind w:left="1296" w:right="1440" w:firstLine="2592"/>
      <w:jc w:val="both"/>
    </w:pPr>
    <w:rPr>
      <w:rFonts w:ascii="Tms Rmn" w:eastAsia="Times New Roman" w:hAnsi="Tms Rmn"/>
    </w:rPr>
  </w:style>
  <w:style w:type="paragraph" w:customStyle="1" w:styleId="A252575">
    <w:name w:val="_A252575"/>
    <w:basedOn w:val="Normal"/>
    <w:rsid w:val="00CF4518"/>
    <w:pPr>
      <w:ind w:left="3456" w:firstLine="3456"/>
      <w:jc w:val="both"/>
    </w:pPr>
    <w:rPr>
      <w:rFonts w:ascii="Tms Rmn" w:eastAsia="Times New Roman" w:hAnsi="Tms Rmn"/>
    </w:rPr>
  </w:style>
  <w:style w:type="paragraph" w:styleId="TextosemFormatao">
    <w:name w:val="Plain Text"/>
    <w:aliases w:val="Plain Text"/>
    <w:basedOn w:val="Normal"/>
    <w:link w:val="TextosemFormataoChar"/>
    <w:rsid w:val="00CF4518"/>
    <w:rPr>
      <w:rFonts w:ascii="Courier New" w:eastAsia="Times New Roman" w:hAnsi="Courier New"/>
      <w:sz w:val="20"/>
      <w:lang w:eastAsia="pt-BR"/>
    </w:rPr>
  </w:style>
  <w:style w:type="character" w:customStyle="1" w:styleId="TextosemFormataoChar">
    <w:name w:val="Texto sem Formatação Char"/>
    <w:aliases w:val="Plain Text Char"/>
    <w:basedOn w:val="Fontepargpadro"/>
    <w:link w:val="TextosemFormatao"/>
    <w:rsid w:val="00CF4518"/>
    <w:rPr>
      <w:rFonts w:ascii="Courier New" w:eastAsia="Times New Roman" w:hAnsi="Courier New" w:cs="Times New Roman"/>
      <w:sz w:val="20"/>
      <w:lang w:eastAsia="pt-BR"/>
    </w:rPr>
  </w:style>
  <w:style w:type="paragraph" w:styleId="SemEspaamento">
    <w:name w:val="No Spacing"/>
    <w:link w:val="SemEspaamentoChar"/>
    <w:uiPriority w:val="1"/>
    <w:qFormat/>
    <w:rsid w:val="00CF45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rsid w:val="00CF45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qFormat/>
    <w:rsid w:val="00CF4518"/>
    <w:rPr>
      <w:rFonts w:ascii="Cambria" w:eastAsia="Times New Roman" w:hAnsi="Cambria" w:cs="Times New Roman"/>
      <w:b/>
      <w:bCs/>
      <w:color w:val="4F81BD"/>
    </w:rPr>
  </w:style>
  <w:style w:type="character" w:customStyle="1" w:styleId="Ttulo5Char">
    <w:name w:val="Título 5 Char"/>
    <w:basedOn w:val="Fontepargpadro"/>
    <w:link w:val="Ttulo5"/>
    <w:rsid w:val="00CF4518"/>
    <w:rPr>
      <w:rFonts w:ascii="Cambria" w:eastAsia="Times New Roman" w:hAnsi="Cambria" w:cs="Times New Roman"/>
      <w:color w:val="243F60"/>
    </w:rPr>
  </w:style>
  <w:style w:type="paragraph" w:customStyle="1" w:styleId="Corpodetexto21">
    <w:name w:val="Corpo de texto 21"/>
    <w:basedOn w:val="Normal"/>
    <w:rsid w:val="00CF4518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">
    <w:name w:val="11"/>
    <w:basedOn w:val="Normal"/>
    <w:rsid w:val="00CF4518"/>
    <w:pPr>
      <w:suppressAutoHyphens/>
      <w:spacing w:after="0" w:line="240" w:lineRule="auto"/>
      <w:ind w:left="1701" w:hanging="85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CF4518"/>
    <w:pPr>
      <w:suppressAutoHyphens/>
      <w:spacing w:after="0" w:line="240" w:lineRule="auto"/>
      <w:ind w:right="51"/>
      <w:jc w:val="both"/>
    </w:pPr>
    <w:rPr>
      <w:rFonts w:ascii="Arial" w:eastAsia="Times New Roman" w:hAnsi="Arial"/>
      <w:i/>
      <w:sz w:val="24"/>
      <w:szCs w:val="20"/>
      <w:lang w:eastAsia="ar-SA"/>
    </w:rPr>
  </w:style>
  <w:style w:type="paragraph" w:customStyle="1" w:styleId="Estilo1">
    <w:name w:val="Estilo1"/>
    <w:basedOn w:val="Normal"/>
    <w:rsid w:val="00CF4518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CF4518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CF4518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CF4518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/>
      <w:sz w:val="24"/>
      <w:szCs w:val="20"/>
      <w:lang w:eastAsia="ar-SA"/>
    </w:rPr>
  </w:style>
  <w:style w:type="character" w:customStyle="1" w:styleId="Hyperlink1">
    <w:name w:val="Hyperlink1"/>
    <w:basedOn w:val="Fontepargpadro"/>
    <w:uiPriority w:val="99"/>
    <w:unhideWhenUsed/>
    <w:rsid w:val="00CF4518"/>
    <w:rPr>
      <w:color w:val="0000FF"/>
      <w:u w:val="single"/>
    </w:rPr>
  </w:style>
  <w:style w:type="paragraph" w:customStyle="1" w:styleId="WW-Padro1">
    <w:name w:val="WW-Padrão1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customStyle="1" w:styleId="WW8Num24z3">
    <w:name w:val="WW8Num24z3"/>
    <w:rsid w:val="00CF4518"/>
    <w:rPr>
      <w:rFonts w:ascii="Symbol" w:hAnsi="Symbol"/>
    </w:rPr>
  </w:style>
  <w:style w:type="paragraph" w:styleId="PargrafodaLista">
    <w:name w:val="List Paragraph"/>
    <w:basedOn w:val="Normal"/>
    <w:uiPriority w:val="34"/>
    <w:qFormat/>
    <w:rsid w:val="00CF4518"/>
    <w:pPr>
      <w:suppressAutoHyphens/>
      <w:spacing w:after="0" w:line="240" w:lineRule="auto"/>
      <w:ind w:left="720"/>
      <w:contextualSpacing/>
    </w:pPr>
    <w:rPr>
      <w:rFonts w:ascii="Arial" w:eastAsia="Times New Roman" w:hAnsi="Arial" w:cs="Arial"/>
      <w:bCs/>
      <w:sz w:val="24"/>
      <w:szCs w:val="20"/>
      <w:lang w:eastAsia="ar-SA"/>
    </w:rPr>
  </w:style>
  <w:style w:type="paragraph" w:customStyle="1" w:styleId="Textosimples">
    <w:name w:val="Texto simples"/>
    <w:basedOn w:val="Normal"/>
    <w:rsid w:val="00CF4518"/>
    <w:pPr>
      <w:widowControl w:val="0"/>
      <w:suppressAutoHyphens/>
      <w:spacing w:after="0" w:line="240" w:lineRule="auto"/>
    </w:pPr>
    <w:rPr>
      <w:rFonts w:ascii="Courier New" w:eastAsia="Arial Unicode MS" w:hAnsi="Courier New"/>
      <w:sz w:val="20"/>
      <w:szCs w:val="20"/>
    </w:rPr>
  </w:style>
  <w:style w:type="paragraph" w:customStyle="1" w:styleId="Textopadro1">
    <w:name w:val="Texto padrão:1"/>
    <w:basedOn w:val="Normal"/>
    <w:rsid w:val="00CF4518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val="en-US"/>
    </w:rPr>
  </w:style>
  <w:style w:type="table" w:styleId="Tabelacomgrade">
    <w:name w:val="Table Grid"/>
    <w:basedOn w:val="Tabelanormal"/>
    <w:uiPriority w:val="59"/>
    <w:rsid w:val="00CF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101675">
    <w:name w:val="_A101675"/>
    <w:basedOn w:val="Normal"/>
    <w:rsid w:val="00CF4518"/>
    <w:pPr>
      <w:widowControl w:val="0"/>
      <w:suppressAutoHyphens/>
      <w:spacing w:after="0" w:line="240" w:lineRule="auto"/>
      <w:ind w:left="2160" w:firstLine="1296"/>
      <w:jc w:val="both"/>
    </w:pPr>
    <w:rPr>
      <w:rFonts w:ascii="Tms Rmn" w:eastAsia="Lucida Sans Unicode" w:hAnsi="Tms Rmn"/>
      <w:sz w:val="24"/>
      <w:szCs w:val="24"/>
    </w:rPr>
  </w:style>
  <w:style w:type="paragraph" w:styleId="Pr-formataoHTML">
    <w:name w:val="HTML Preformatted"/>
    <w:basedOn w:val="Normal"/>
    <w:link w:val="Pr-formataoHTMLChar"/>
    <w:rsid w:val="00CF451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Pr-formataoHTMLChar">
    <w:name w:val="Pré-formatação HTML Char"/>
    <w:basedOn w:val="Fontepargpadro"/>
    <w:link w:val="Pr-formataoHTML"/>
    <w:rsid w:val="00CF4518"/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Ttulo2Char1">
    <w:name w:val="Título 2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1">
    <w:name w:val="Título 3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1">
    <w:name w:val="Título 5 Char1"/>
    <w:basedOn w:val="Fontepargpadro"/>
    <w:uiPriority w:val="9"/>
    <w:semiHidden/>
    <w:rsid w:val="00CF451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Fontepargpadro"/>
    <w:uiPriority w:val="99"/>
    <w:unhideWhenUsed/>
    <w:rsid w:val="00CF4518"/>
    <w:rPr>
      <w:color w:val="0000FF" w:themeColor="hyperlink"/>
      <w:u w:val="single"/>
    </w:rPr>
  </w:style>
  <w:style w:type="numbering" w:customStyle="1" w:styleId="Semlista2">
    <w:name w:val="Sem lista2"/>
    <w:next w:val="Semlista"/>
    <w:uiPriority w:val="99"/>
    <w:semiHidden/>
    <w:unhideWhenUsed/>
    <w:rsid w:val="00A93CC9"/>
  </w:style>
  <w:style w:type="table" w:customStyle="1" w:styleId="TableNormal">
    <w:name w:val="Table Normal"/>
    <w:uiPriority w:val="2"/>
    <w:semiHidden/>
    <w:unhideWhenUsed/>
    <w:qFormat/>
    <w:rsid w:val="00A93C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3CC9"/>
    <w:pPr>
      <w:widowControl w:val="0"/>
      <w:spacing w:after="0" w:line="240" w:lineRule="auto"/>
    </w:pPr>
    <w:rPr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A93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">
    <w:name w:val="Normal11"/>
    <w:rsid w:val="00414ED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14ED6"/>
    <w:rPr>
      <w:color w:val="800080" w:themeColor="followed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14ED6"/>
    <w:rPr>
      <w:rFonts w:ascii="Calibri" w:eastAsia="Calibri" w:hAnsi="Calibri" w:cs="Times New Roman"/>
    </w:rPr>
  </w:style>
  <w:style w:type="paragraph" w:styleId="Commarcadores">
    <w:name w:val="List Bullet"/>
    <w:basedOn w:val="Normal"/>
    <w:uiPriority w:val="99"/>
    <w:unhideWhenUsed/>
    <w:rsid w:val="00414ED6"/>
    <w:pPr>
      <w:numPr>
        <w:numId w:val="2"/>
      </w:numPr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14E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E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4ED6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E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4ED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ndice">
    <w:name w:val="Índice"/>
    <w:basedOn w:val="Normal"/>
    <w:qFormat/>
    <w:rsid w:val="00414ED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0"/>
    </w:rPr>
  </w:style>
  <w:style w:type="character" w:customStyle="1" w:styleId="apple-converted-space">
    <w:name w:val="apple-converted-space"/>
    <w:basedOn w:val="Fontepargpadro"/>
    <w:qFormat/>
    <w:rsid w:val="00414ED6"/>
  </w:style>
  <w:style w:type="character" w:customStyle="1" w:styleId="specs-name">
    <w:name w:val="specs-name"/>
    <w:qFormat/>
    <w:rsid w:val="00414ED6"/>
  </w:style>
  <w:style w:type="character" w:customStyle="1" w:styleId="specs-value">
    <w:name w:val="specs-value"/>
    <w:qFormat/>
    <w:rsid w:val="00414ED6"/>
  </w:style>
  <w:style w:type="character" w:customStyle="1" w:styleId="kaj">
    <w:name w:val="_kaj"/>
    <w:qFormat/>
    <w:rsid w:val="00414ED6"/>
  </w:style>
  <w:style w:type="character" w:customStyle="1" w:styleId="Ttulo4Char">
    <w:name w:val="Título 4 Char"/>
    <w:basedOn w:val="Fontepargpadro"/>
    <w:link w:val="Ttulo4"/>
    <w:uiPriority w:val="9"/>
    <w:rsid w:val="00690A56"/>
    <w:rPr>
      <w:rFonts w:ascii="Times New Roman" w:eastAsia="Times New Roman" w:hAnsi="Times New Roman" w:cs="Times New Roman"/>
      <w:b/>
      <w:iCs/>
      <w:color w:val="00000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690A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90A56"/>
    <w:rPr>
      <w:rFonts w:ascii="Calibri" w:eastAsia="Calibri" w:hAnsi="Calibri" w:cs="Times New Roman"/>
    </w:rPr>
  </w:style>
  <w:style w:type="paragraph" w:customStyle="1" w:styleId="TxBrp9">
    <w:name w:val="TxBr_p9"/>
    <w:basedOn w:val="Normal"/>
    <w:rsid w:val="00690A56"/>
    <w:pPr>
      <w:widowControl w:val="0"/>
      <w:tabs>
        <w:tab w:val="left" w:pos="668"/>
        <w:tab w:val="left" w:pos="1440"/>
      </w:tabs>
      <w:autoSpaceDE w:val="0"/>
      <w:autoSpaceDN w:val="0"/>
      <w:adjustRightInd w:val="0"/>
      <w:spacing w:after="0" w:line="334" w:lineRule="atLeast"/>
      <w:ind w:left="918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0">
    <w:name w:val="TxBr_p10"/>
    <w:basedOn w:val="Normal"/>
    <w:rsid w:val="00690A56"/>
    <w:pPr>
      <w:widowControl w:val="0"/>
      <w:tabs>
        <w:tab w:val="left" w:pos="668"/>
      </w:tabs>
      <w:autoSpaceDE w:val="0"/>
      <w:autoSpaceDN w:val="0"/>
      <w:adjustRightInd w:val="0"/>
      <w:spacing w:after="0" w:line="328" w:lineRule="atLeast"/>
      <w:ind w:left="1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5">
    <w:name w:val="TxBr_p5"/>
    <w:basedOn w:val="Normal"/>
    <w:rsid w:val="00690A56"/>
    <w:pPr>
      <w:widowControl w:val="0"/>
      <w:tabs>
        <w:tab w:val="left" w:pos="634"/>
        <w:tab w:val="left" w:pos="2568"/>
      </w:tabs>
      <w:autoSpaceDE w:val="0"/>
      <w:autoSpaceDN w:val="0"/>
      <w:adjustRightInd w:val="0"/>
      <w:spacing w:after="0" w:line="328" w:lineRule="atLeast"/>
      <w:ind w:left="3492" w:hanging="285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6">
    <w:name w:val="TxBr_p6"/>
    <w:basedOn w:val="Normal"/>
    <w:rsid w:val="00690A56"/>
    <w:pPr>
      <w:widowControl w:val="0"/>
      <w:tabs>
        <w:tab w:val="left" w:pos="4937"/>
      </w:tabs>
      <w:autoSpaceDE w:val="0"/>
      <w:autoSpaceDN w:val="0"/>
      <w:adjustRightInd w:val="0"/>
      <w:spacing w:after="0" w:line="240" w:lineRule="atLeast"/>
      <w:ind w:left="4938" w:hanging="1446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7">
    <w:name w:val="TxBr_p7"/>
    <w:basedOn w:val="Normal"/>
    <w:rsid w:val="00690A56"/>
    <w:pPr>
      <w:widowControl w:val="0"/>
      <w:tabs>
        <w:tab w:val="left" w:pos="634"/>
      </w:tabs>
      <w:autoSpaceDE w:val="0"/>
      <w:autoSpaceDN w:val="0"/>
      <w:adjustRightInd w:val="0"/>
      <w:spacing w:after="0" w:line="328" w:lineRule="atLeast"/>
      <w:ind w:left="9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3">
    <w:name w:val="TxBr_p13"/>
    <w:basedOn w:val="Normal"/>
    <w:rsid w:val="00690A56"/>
    <w:pPr>
      <w:widowControl w:val="0"/>
      <w:tabs>
        <w:tab w:val="left" w:pos="1292"/>
      </w:tabs>
      <w:autoSpaceDE w:val="0"/>
      <w:autoSpaceDN w:val="0"/>
      <w:adjustRightInd w:val="0"/>
      <w:spacing w:after="0" w:line="240" w:lineRule="atLeast"/>
      <w:ind w:left="9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styleId="Corpodetexto2">
    <w:name w:val="Body Text 2"/>
    <w:basedOn w:val="Normal"/>
    <w:link w:val="Corpodetexto2Char"/>
    <w:rsid w:val="00690A56"/>
    <w:pPr>
      <w:framePr w:hSpace="141" w:wrap="around" w:vAnchor="text" w:hAnchor="margin" w:y="304"/>
      <w:spacing w:after="0" w:line="240" w:lineRule="auto"/>
      <w:jc w:val="both"/>
    </w:pPr>
    <w:rPr>
      <w:rFonts w:ascii="Times New Roman" w:eastAsia="Times New Roman" w:hAnsi="Times New Roman"/>
      <w:bCs/>
      <w:iCs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90A56"/>
    <w:rPr>
      <w:rFonts w:ascii="Times New Roman" w:eastAsia="Times New Roman" w:hAnsi="Times New Roman" w:cs="Times New Roman"/>
      <w:bCs/>
      <w:iCs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90A56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90A56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W-Corpodetexto3">
    <w:name w:val="WW-Corpo de texto 3"/>
    <w:basedOn w:val="Normal"/>
    <w:rsid w:val="00690A56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3">
    <w:name w:val="Corpo de texto 23"/>
    <w:basedOn w:val="Normal"/>
    <w:rsid w:val="00690A56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Bookman Old Style" w:eastAsia="Times New Roman" w:hAnsi="Bookman Old Style"/>
      <w:sz w:val="26"/>
      <w:szCs w:val="20"/>
      <w:lang w:eastAsia="pt-BR"/>
    </w:rPr>
  </w:style>
  <w:style w:type="table" w:customStyle="1" w:styleId="Tabelacomgrade2">
    <w:name w:val="Tabela com grade2"/>
    <w:basedOn w:val="Tabelanormal"/>
    <w:next w:val="Tabelacomgrade"/>
    <w:uiPriority w:val="59"/>
    <w:rsid w:val="00690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epargpadro6">
    <w:name w:val="Fonte parág. padrão6"/>
    <w:rsid w:val="00D360F7"/>
  </w:style>
  <w:style w:type="character" w:customStyle="1" w:styleId="Ttulo6Char">
    <w:name w:val="Título 6 Char"/>
    <w:basedOn w:val="Fontepargpadro"/>
    <w:link w:val="Ttulo6"/>
    <w:rsid w:val="00EF0F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0F4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0F4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0F42"/>
    <w:rPr>
      <w:rFonts w:asciiTheme="majorHAnsi" w:eastAsiaTheme="majorEastAsia" w:hAnsiTheme="majorHAnsi" w:cstheme="majorBidi"/>
      <w:lang w:val="en-US"/>
    </w:rPr>
  </w:style>
  <w:style w:type="paragraph" w:customStyle="1" w:styleId="Textbody">
    <w:name w:val="Text body"/>
    <w:basedOn w:val="Normal"/>
    <w:rsid w:val="005F1D93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Standard">
    <w:name w:val="Standard"/>
    <w:rsid w:val="00650EE6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Heading">
    <w:name w:val="Heading"/>
    <w:basedOn w:val="Standard"/>
    <w:next w:val="Textbody"/>
    <w:rsid w:val="00650EE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Lista">
    <w:name w:val="List"/>
    <w:basedOn w:val="Textbody"/>
    <w:rsid w:val="00650EE6"/>
    <w:rPr>
      <w:rFonts w:cs="Tahoma"/>
    </w:rPr>
  </w:style>
  <w:style w:type="paragraph" w:styleId="Legenda">
    <w:name w:val="caption"/>
    <w:basedOn w:val="Standard"/>
    <w:rsid w:val="00650EE6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Standard"/>
    <w:rsid w:val="00650EE6"/>
    <w:pPr>
      <w:suppressLineNumbers/>
    </w:pPr>
    <w:rPr>
      <w:rFonts w:cs="Tahoma"/>
    </w:rPr>
  </w:style>
  <w:style w:type="paragraph" w:customStyle="1" w:styleId="Ttulo10">
    <w:name w:val="Título1"/>
    <w:basedOn w:val="Standard"/>
    <w:next w:val="Textbody"/>
    <w:rsid w:val="00650EE6"/>
    <w:pPr>
      <w:keepNext/>
      <w:spacing w:before="240" w:after="120"/>
    </w:pPr>
    <w:rPr>
      <w:rFonts w:eastAsia="MS Mincho" w:cs="Tahoma"/>
      <w:sz w:val="28"/>
      <w:szCs w:val="28"/>
    </w:rPr>
  </w:style>
  <w:style w:type="paragraph" w:customStyle="1" w:styleId="Contedodetabela">
    <w:name w:val="Conteúdo de tabela"/>
    <w:basedOn w:val="Standard"/>
    <w:rsid w:val="00650EE6"/>
    <w:pPr>
      <w:suppressLineNumbers/>
    </w:pPr>
  </w:style>
  <w:style w:type="paragraph" w:customStyle="1" w:styleId="TableContents">
    <w:name w:val="Table Contents"/>
    <w:basedOn w:val="Standard"/>
    <w:rsid w:val="00650EE6"/>
    <w:pPr>
      <w:suppressLineNumbers/>
    </w:pPr>
  </w:style>
  <w:style w:type="paragraph" w:customStyle="1" w:styleId="TableHeading">
    <w:name w:val="Table Heading"/>
    <w:basedOn w:val="Contedodetabela"/>
    <w:rsid w:val="00650EE6"/>
    <w:pPr>
      <w:jc w:val="center"/>
    </w:pPr>
    <w:rPr>
      <w:b/>
      <w:bCs/>
    </w:rPr>
  </w:style>
  <w:style w:type="paragraph" w:customStyle="1" w:styleId="Contedodequadro">
    <w:name w:val="Conteúdo de quadro"/>
    <w:basedOn w:val="Textbody"/>
    <w:rsid w:val="00650EE6"/>
  </w:style>
  <w:style w:type="character" w:customStyle="1" w:styleId="Absatz-Standardschriftart">
    <w:name w:val="Absatz-Standardschriftart"/>
    <w:rsid w:val="00650EE6"/>
  </w:style>
  <w:style w:type="character" w:customStyle="1" w:styleId="WW-Absatz-Standardschriftart">
    <w:name w:val="WW-Absatz-Standardschriftart"/>
    <w:rsid w:val="00650EE6"/>
  </w:style>
  <w:style w:type="character" w:customStyle="1" w:styleId="WW-Absatz-Standardschriftart1">
    <w:name w:val="WW-Absatz-Standardschriftart1"/>
    <w:rsid w:val="00650EE6"/>
  </w:style>
  <w:style w:type="character" w:customStyle="1" w:styleId="WW-Absatz-Standardschriftart11">
    <w:name w:val="WW-Absatz-Standardschriftart11"/>
    <w:rsid w:val="00650EE6"/>
  </w:style>
  <w:style w:type="character" w:customStyle="1" w:styleId="WW-Absatz-Standardschriftart111">
    <w:name w:val="WW-Absatz-Standardschriftart111"/>
    <w:rsid w:val="00650EE6"/>
  </w:style>
  <w:style w:type="character" w:customStyle="1" w:styleId="WW-Absatz-Standardschriftart1111">
    <w:name w:val="WW-Absatz-Standardschriftart1111"/>
    <w:rsid w:val="00650EE6"/>
  </w:style>
  <w:style w:type="character" w:customStyle="1" w:styleId="WW-Absatz-Standardschriftart11111">
    <w:name w:val="WW-Absatz-Standardschriftart11111"/>
    <w:rsid w:val="00650EE6"/>
  </w:style>
  <w:style w:type="character" w:customStyle="1" w:styleId="WW-Absatz-Standardschriftart111111">
    <w:name w:val="WW-Absatz-Standardschriftart111111"/>
    <w:rsid w:val="00650EE6"/>
  </w:style>
  <w:style w:type="character" w:customStyle="1" w:styleId="WW-Absatz-Standardschriftart1111111">
    <w:name w:val="WW-Absatz-Standardschriftart1111111"/>
    <w:rsid w:val="00650EE6"/>
  </w:style>
  <w:style w:type="character" w:customStyle="1" w:styleId="WW-Absatz-Standardschriftart11111111">
    <w:name w:val="WW-Absatz-Standardschriftart11111111"/>
    <w:rsid w:val="00650EE6"/>
  </w:style>
  <w:style w:type="character" w:customStyle="1" w:styleId="WW-Absatz-Standardschriftart111111111">
    <w:name w:val="WW-Absatz-Standardschriftart111111111"/>
    <w:rsid w:val="00650EE6"/>
  </w:style>
  <w:style w:type="character" w:customStyle="1" w:styleId="WW-Absatz-Standardschriftart1111111111">
    <w:name w:val="WW-Absatz-Standardschriftart1111111111"/>
    <w:rsid w:val="00650EE6"/>
  </w:style>
  <w:style w:type="character" w:customStyle="1" w:styleId="WW-Absatz-Standardschriftart11111111111">
    <w:name w:val="WW-Absatz-Standardschriftart11111111111"/>
    <w:rsid w:val="00650EE6"/>
  </w:style>
  <w:style w:type="character" w:customStyle="1" w:styleId="WW-Absatz-Standardschriftart111111111111">
    <w:name w:val="WW-Absatz-Standardschriftart111111111111"/>
    <w:rsid w:val="00650EE6"/>
  </w:style>
  <w:style w:type="character" w:customStyle="1" w:styleId="WW-Absatz-Standardschriftart1111111111111">
    <w:name w:val="WW-Absatz-Standardschriftart1111111111111"/>
    <w:rsid w:val="00650EE6"/>
  </w:style>
  <w:style w:type="character" w:customStyle="1" w:styleId="WW-Absatz-Standardschriftart11111111111111">
    <w:name w:val="WW-Absatz-Standardschriftart11111111111111"/>
    <w:rsid w:val="00650EE6"/>
  </w:style>
  <w:style w:type="character" w:customStyle="1" w:styleId="WW-Absatz-Standardschriftart111111111111111">
    <w:name w:val="WW-Absatz-Standardschriftart111111111111111"/>
    <w:rsid w:val="00650EE6"/>
  </w:style>
  <w:style w:type="character" w:customStyle="1" w:styleId="WW-Absatz-Standardschriftart1111111111111111">
    <w:name w:val="WW-Absatz-Standardschriftart1111111111111111"/>
    <w:rsid w:val="00650EE6"/>
  </w:style>
  <w:style w:type="character" w:customStyle="1" w:styleId="WW-Absatz-Standardschriftart11111111111111111">
    <w:name w:val="WW-Absatz-Standardschriftart11111111111111111"/>
    <w:rsid w:val="00650EE6"/>
  </w:style>
  <w:style w:type="character" w:customStyle="1" w:styleId="WW-Absatz-Standardschriftart111111111111111111">
    <w:name w:val="WW-Absatz-Standardschriftart111111111111111111"/>
    <w:rsid w:val="00650EE6"/>
  </w:style>
  <w:style w:type="character" w:customStyle="1" w:styleId="WW-Absatz-Standardschriftart1111111111111111111">
    <w:name w:val="WW-Absatz-Standardschriftart1111111111111111111"/>
    <w:rsid w:val="00650EE6"/>
  </w:style>
  <w:style w:type="character" w:customStyle="1" w:styleId="WW-Absatz-Standardschriftart11111111111111111111">
    <w:name w:val="WW-Absatz-Standardschriftart11111111111111111111"/>
    <w:rsid w:val="00650EE6"/>
  </w:style>
  <w:style w:type="character" w:customStyle="1" w:styleId="WW-Absatz-Standardschriftart111111111111111111111">
    <w:name w:val="WW-Absatz-Standardschriftart111111111111111111111"/>
    <w:rsid w:val="00650EE6"/>
  </w:style>
  <w:style w:type="character" w:customStyle="1" w:styleId="WW-Absatz-Standardschriftart1111111111111111111111">
    <w:name w:val="WW-Absatz-Standardschriftart1111111111111111111111"/>
    <w:rsid w:val="00650EE6"/>
  </w:style>
  <w:style w:type="character" w:customStyle="1" w:styleId="WW-Absatz-Standardschriftart11111111111111111111111">
    <w:name w:val="WW-Absatz-Standardschriftart11111111111111111111111"/>
    <w:rsid w:val="00650EE6"/>
  </w:style>
  <w:style w:type="character" w:customStyle="1" w:styleId="WW-Absatz-Standardschriftart111111111111111111111111">
    <w:name w:val="WW-Absatz-Standardschriftart111111111111111111111111"/>
    <w:rsid w:val="00650EE6"/>
  </w:style>
  <w:style w:type="character" w:customStyle="1" w:styleId="WW-Absatz-Standardschriftart1111111111111111111111111">
    <w:name w:val="WW-Absatz-Standardschriftart1111111111111111111111111"/>
    <w:rsid w:val="00650EE6"/>
  </w:style>
  <w:style w:type="character" w:customStyle="1" w:styleId="WW-Absatz-Standardschriftart11111111111111111111111111">
    <w:name w:val="WW-Absatz-Standardschriftart11111111111111111111111111"/>
    <w:rsid w:val="00650EE6"/>
  </w:style>
  <w:style w:type="character" w:customStyle="1" w:styleId="WW-Absatz-Standardschriftart111111111111111111111111111">
    <w:name w:val="WW-Absatz-Standardschriftart111111111111111111111111111"/>
    <w:rsid w:val="00650EE6"/>
  </w:style>
  <w:style w:type="character" w:customStyle="1" w:styleId="WW-Absatz-Standardschriftart1111111111111111111111111111">
    <w:name w:val="WW-Absatz-Standardschriftart1111111111111111111111111111"/>
    <w:rsid w:val="00650EE6"/>
  </w:style>
  <w:style w:type="character" w:customStyle="1" w:styleId="WW-Absatz-Standardschriftart11111111111111111111111111111">
    <w:name w:val="WW-Absatz-Standardschriftart11111111111111111111111111111"/>
    <w:rsid w:val="00650EE6"/>
  </w:style>
  <w:style w:type="character" w:customStyle="1" w:styleId="WW-Absatz-Standardschriftart111111111111111111111111111111">
    <w:name w:val="WW-Absatz-Standardschriftart111111111111111111111111111111"/>
    <w:rsid w:val="00650EE6"/>
  </w:style>
  <w:style w:type="character" w:customStyle="1" w:styleId="WW-Absatz-Standardschriftart1111111111111111111111111111111">
    <w:name w:val="WW-Absatz-Standardschriftart1111111111111111111111111111111"/>
    <w:rsid w:val="00650EE6"/>
  </w:style>
  <w:style w:type="character" w:customStyle="1" w:styleId="WW-Absatz-Standardschriftart11111111111111111111111111111111">
    <w:name w:val="WW-Absatz-Standardschriftart11111111111111111111111111111111"/>
    <w:rsid w:val="00650EE6"/>
  </w:style>
  <w:style w:type="character" w:customStyle="1" w:styleId="WW-Absatz-Standardschriftart111111111111111111111111111111111">
    <w:name w:val="WW-Absatz-Standardschriftart111111111111111111111111111111111"/>
    <w:rsid w:val="00650EE6"/>
  </w:style>
  <w:style w:type="character" w:customStyle="1" w:styleId="WW-Absatz-Standardschriftart1111111111111111111111111111111111">
    <w:name w:val="WW-Absatz-Standardschriftart1111111111111111111111111111111111"/>
    <w:rsid w:val="00650EE6"/>
  </w:style>
  <w:style w:type="character" w:customStyle="1" w:styleId="WW-Absatz-Standardschriftart11111111111111111111111111111111111">
    <w:name w:val="WW-Absatz-Standardschriftart11111111111111111111111111111111111"/>
    <w:rsid w:val="00650EE6"/>
  </w:style>
  <w:style w:type="character" w:customStyle="1" w:styleId="WW-Absatz-Standardschriftart111111111111111111111111111111111111">
    <w:name w:val="WW-Absatz-Standardschriftart111111111111111111111111111111111111"/>
    <w:rsid w:val="00650EE6"/>
  </w:style>
  <w:style w:type="character" w:customStyle="1" w:styleId="WW-Absatz-Standardschriftart1111111111111111111111111111111111111">
    <w:name w:val="WW-Absatz-Standardschriftart1111111111111111111111111111111111111"/>
    <w:rsid w:val="00650EE6"/>
  </w:style>
  <w:style w:type="character" w:customStyle="1" w:styleId="WW-Absatz-Standardschriftart11111111111111111111111111111111111111">
    <w:name w:val="WW-Absatz-Standardschriftart11111111111111111111111111111111111111"/>
    <w:rsid w:val="00650EE6"/>
  </w:style>
  <w:style w:type="character" w:customStyle="1" w:styleId="WW-Absatz-Standardschriftart111111111111111111111111111111111111111">
    <w:name w:val="WW-Absatz-Standardschriftart111111111111111111111111111111111111111"/>
    <w:rsid w:val="00650EE6"/>
  </w:style>
  <w:style w:type="character" w:customStyle="1" w:styleId="WW-Absatz-Standardschriftart1111111111111111111111111111111111111111">
    <w:name w:val="WW-Absatz-Standardschriftart1111111111111111111111111111111111111111"/>
    <w:rsid w:val="00650EE6"/>
  </w:style>
  <w:style w:type="character" w:customStyle="1" w:styleId="WW-Absatz-Standardschriftart11111111111111111111111111111111111111111">
    <w:name w:val="WW-Absatz-Standardschriftart11111111111111111111111111111111111111111"/>
    <w:rsid w:val="00650EE6"/>
  </w:style>
  <w:style w:type="character" w:customStyle="1" w:styleId="WW-Absatz-Standardschriftart111111111111111111111111111111111111111111">
    <w:name w:val="WW-Absatz-Standardschriftart111111111111111111111111111111111111111111"/>
    <w:rsid w:val="00650EE6"/>
  </w:style>
  <w:style w:type="character" w:customStyle="1" w:styleId="WW-Absatz-Standardschriftart1111111111111111111111111111111111111111111">
    <w:name w:val="WW-Absatz-Standardschriftart1111111111111111111111111111111111111111111"/>
    <w:rsid w:val="00650EE6"/>
  </w:style>
  <w:style w:type="character" w:customStyle="1" w:styleId="WW-Absatz-Standardschriftart11111111111111111111111111111111111111111111">
    <w:name w:val="WW-Absatz-Standardschriftart11111111111111111111111111111111111111111111"/>
    <w:rsid w:val="00650EE6"/>
  </w:style>
  <w:style w:type="character" w:customStyle="1" w:styleId="WW-Absatz-Standardschriftart111111111111111111111111111111111111111111111">
    <w:name w:val="WW-Absatz-Standardschriftart111111111111111111111111111111111111111111111"/>
    <w:rsid w:val="00650EE6"/>
  </w:style>
  <w:style w:type="character" w:customStyle="1" w:styleId="WW-Absatz-Standardschriftart1111111111111111111111111111111111111111111111">
    <w:name w:val="WW-Absatz-Standardschriftart1111111111111111111111111111111111111111111111"/>
    <w:rsid w:val="00650EE6"/>
  </w:style>
  <w:style w:type="character" w:customStyle="1" w:styleId="WW-Absatz-Standardschriftart11111111111111111111111111111111111111111111111">
    <w:name w:val="WW-Absatz-Standardschriftart11111111111111111111111111111111111111111111111"/>
    <w:rsid w:val="00650EE6"/>
  </w:style>
  <w:style w:type="character" w:customStyle="1" w:styleId="WW-Absatz-Standardschriftart111111111111111111111111111111111111111111111111">
    <w:name w:val="WW-Absatz-Standardschriftart111111111111111111111111111111111111111111111111"/>
    <w:rsid w:val="00650EE6"/>
  </w:style>
  <w:style w:type="character" w:customStyle="1" w:styleId="WW-Absatz-Standardschriftart1111111111111111111111111111111111111111111111111">
    <w:name w:val="WW-Absatz-Standardschriftart1111111111111111111111111111111111111111111111111"/>
    <w:rsid w:val="00650EE6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50EE6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50EE6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50EE6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50EE6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50EE6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50EE6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50EE6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50EE6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50EE6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50EE6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50EE6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50EE6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50EE6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50EE6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50EE6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50EE6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50EE6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50EE6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650EE6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650EE6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650EE6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650EE6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650EE6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650EE6"/>
  </w:style>
  <w:style w:type="character" w:customStyle="1" w:styleId="Fontepargpadro1">
    <w:name w:val="Fonte parág. padrão1"/>
    <w:rsid w:val="00650EE6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650EE6"/>
  </w:style>
  <w:style w:type="character" w:customStyle="1" w:styleId="NumberingSymbols">
    <w:name w:val="Numbering Symbols"/>
    <w:rsid w:val="00650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00DE5-0EFB-480B-8F05-C23FAC55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</Pages>
  <Words>893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21</cp:revision>
  <cp:lastPrinted>2021-03-24T14:52:00Z</cp:lastPrinted>
  <dcterms:created xsi:type="dcterms:W3CDTF">2021-01-14T12:06:00Z</dcterms:created>
  <dcterms:modified xsi:type="dcterms:W3CDTF">2021-03-24T17:25:00Z</dcterms:modified>
</cp:coreProperties>
</file>