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6658" w:rsidRPr="008F2414" w:rsidRDefault="002F6658" w:rsidP="00CD7F6E">
      <w:pPr>
        <w:spacing w:after="0" w:line="240" w:lineRule="auto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-3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D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</w:rPr>
        <w:t>T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</w:rPr>
        <w:t>L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</w:rPr>
        <w:t>D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</w:rPr>
        <w:t>C</w:t>
      </w:r>
      <w:r w:rsidRPr="008F2414">
        <w:rPr>
          <w:rFonts w:ascii="Palatino Linotype" w:eastAsia="Verdana" w:hAnsi="Palatino Linotype" w:cs="Verdana"/>
          <w:b/>
          <w:spacing w:val="3"/>
        </w:rPr>
        <w:t>H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</w:rPr>
        <w:t>M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D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2"/>
        </w:rPr>
        <w:t xml:space="preserve"> P</w:t>
      </w:r>
      <w:r w:rsidRPr="008F2414">
        <w:rPr>
          <w:rFonts w:ascii="Palatino Linotype" w:eastAsia="Verdana" w:hAnsi="Palatino Linotype" w:cs="Verdana"/>
          <w:b/>
          <w:spacing w:val="3"/>
        </w:rPr>
        <w:t>Ú</w:t>
      </w:r>
      <w:r w:rsidRPr="008F2414">
        <w:rPr>
          <w:rFonts w:ascii="Palatino Linotype" w:eastAsia="Verdana" w:hAnsi="Palatino Linotype" w:cs="Verdana"/>
          <w:b/>
          <w:spacing w:val="2"/>
        </w:rPr>
        <w:t>B</w:t>
      </w:r>
      <w:r w:rsidRPr="008F2414">
        <w:rPr>
          <w:rFonts w:ascii="Palatino Linotype" w:eastAsia="Verdana" w:hAnsi="Palatino Linotype" w:cs="Verdana"/>
          <w:b/>
          <w:spacing w:val="1"/>
        </w:rPr>
        <w:t>L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2"/>
        </w:rPr>
        <w:t>C</w:t>
      </w:r>
      <w:r w:rsidRPr="008F2414">
        <w:rPr>
          <w:rFonts w:ascii="Palatino Linotype" w:eastAsia="Verdana" w:hAnsi="Palatino Linotype" w:cs="Verdana"/>
          <w:b/>
        </w:rPr>
        <w:t xml:space="preserve">A </w:t>
      </w:r>
      <w:r w:rsidRPr="008F2414">
        <w:rPr>
          <w:rFonts w:ascii="Palatino Linotype" w:eastAsia="Verdana" w:hAnsi="Palatino Linotype" w:cs="Verdana"/>
          <w:b/>
          <w:spacing w:val="8"/>
        </w:rPr>
        <w:t>N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 w:rsidRPr="008F2414">
        <w:rPr>
          <w:rFonts w:ascii="Palatino Linotype" w:eastAsia="Verdana" w:hAnsi="Palatino Linotype" w:cs="Verdana"/>
          <w:b/>
        </w:rPr>
        <w:t>º</w:t>
      </w:r>
      <w:r w:rsidRPr="008F2414">
        <w:rPr>
          <w:rFonts w:ascii="Palatino Linotype" w:eastAsia="Verdana" w:hAnsi="Palatino Linotype" w:cs="Verdana"/>
          <w:b/>
          <w:spacing w:val="-3"/>
        </w:rPr>
        <w:t xml:space="preserve"> </w:t>
      </w:r>
      <w:r w:rsidR="00966C38">
        <w:rPr>
          <w:rFonts w:ascii="Palatino Linotype" w:eastAsia="Verdana" w:hAnsi="Palatino Linotype" w:cs="Verdana"/>
          <w:b/>
          <w:spacing w:val="-1"/>
        </w:rPr>
        <w:t>047</w:t>
      </w:r>
      <w:r w:rsidR="00C84136">
        <w:rPr>
          <w:rFonts w:ascii="Palatino Linotype" w:eastAsia="Verdana" w:hAnsi="Palatino Linotype" w:cs="Verdana"/>
          <w:b/>
          <w:spacing w:val="-1"/>
        </w:rPr>
        <w:t>/</w:t>
      </w:r>
      <w:r w:rsidR="00C84136">
        <w:rPr>
          <w:rFonts w:ascii="Palatino Linotype" w:eastAsia="Verdana" w:hAnsi="Palatino Linotype" w:cs="Verdana"/>
          <w:b/>
          <w:spacing w:val="2"/>
        </w:rPr>
        <w:t>2021</w:t>
      </w:r>
      <w:r w:rsidRPr="008F2414">
        <w:rPr>
          <w:rFonts w:ascii="Palatino Linotype" w:eastAsia="Verdana" w:hAnsi="Palatino Linotype" w:cs="Verdana"/>
          <w:b/>
        </w:rPr>
        <w:t xml:space="preserve"> </w:t>
      </w:r>
    </w:p>
    <w:p w:rsidR="006B154C" w:rsidRDefault="006B154C" w:rsidP="00CD7F6E">
      <w:pPr>
        <w:spacing w:after="0" w:line="240" w:lineRule="auto"/>
        <w:rPr>
          <w:rFonts w:ascii="Palatino Linotype" w:eastAsia="Verdana" w:hAnsi="Palatino Linotype" w:cs="Verdana"/>
        </w:rPr>
      </w:pPr>
    </w:p>
    <w:p w:rsidR="00A40EF2" w:rsidRPr="008F2414" w:rsidRDefault="00A40EF2" w:rsidP="00CD7F6E">
      <w:pPr>
        <w:spacing w:after="0" w:line="240" w:lineRule="auto"/>
        <w:rPr>
          <w:rFonts w:ascii="Palatino Linotype" w:eastAsia="Verdana" w:hAnsi="Palatino Linotype" w:cs="Verdana"/>
        </w:rPr>
      </w:pPr>
    </w:p>
    <w:p w:rsidR="002F6658" w:rsidRPr="00DA7B00" w:rsidRDefault="002F6658" w:rsidP="00DA7B00">
      <w:pPr>
        <w:spacing w:after="0" w:line="240" w:lineRule="auto"/>
        <w:ind w:right="121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OB</w:t>
      </w:r>
      <w:r w:rsidRPr="008F2414">
        <w:rPr>
          <w:rFonts w:ascii="Palatino Linotype" w:eastAsia="Verdana" w:hAnsi="Palatino Linotype" w:cs="Verdana"/>
          <w:b/>
          <w:u w:val="single" w:color="000000"/>
        </w:rPr>
        <w:t>J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</w:rPr>
        <w:t xml:space="preserve">: </w:t>
      </w:r>
      <w:r w:rsidR="005F271A">
        <w:rPr>
          <w:rFonts w:ascii="Palatino Linotype" w:eastAsia="Verdana" w:hAnsi="Palatino Linotype" w:cs="Verdana"/>
          <w:b/>
        </w:rPr>
        <w:t>C</w:t>
      </w:r>
      <w:r w:rsidRPr="008F2414">
        <w:rPr>
          <w:rFonts w:ascii="Palatino Linotype" w:eastAsia="Verdana" w:hAnsi="Palatino Linotype" w:cs="Verdana"/>
          <w:b/>
          <w:spacing w:val="-1"/>
        </w:rPr>
        <w:t>R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3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  <w:spacing w:val="3"/>
        </w:rPr>
        <w:t>I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  <w:spacing w:val="3"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N</w:t>
      </w:r>
      <w:r w:rsidRPr="008F2414">
        <w:rPr>
          <w:rFonts w:ascii="Palatino Linotype" w:eastAsia="Verdana" w:hAnsi="Palatino Linotype" w:cs="Verdana"/>
          <w:b/>
          <w:spacing w:val="3"/>
        </w:rPr>
        <w:t>T</w:t>
      </w:r>
      <w:r w:rsidRPr="008F2414">
        <w:rPr>
          <w:rFonts w:ascii="Palatino Linotype" w:eastAsia="Verdana" w:hAnsi="Palatino Linotype" w:cs="Verdana"/>
          <w:b/>
        </w:rPr>
        <w:t xml:space="preserve">O </w:t>
      </w:r>
      <w:r w:rsidR="00DA7B00" w:rsidRPr="00DA7B00">
        <w:rPr>
          <w:rFonts w:ascii="Palatino Linotype" w:eastAsia="Verdana" w:hAnsi="Palatino Linotype" w:cs="Verdana"/>
          <w:b/>
          <w:spacing w:val="-3"/>
          <w:position w:val="-1"/>
        </w:rPr>
        <w:t>PARA</w:t>
      </w:r>
      <w:r w:rsidR="00C84136">
        <w:rPr>
          <w:rFonts w:ascii="Palatino Linotype" w:eastAsia="Verdana" w:hAnsi="Palatino Linotype" w:cs="Verdana"/>
          <w:b/>
          <w:spacing w:val="-3"/>
          <w:position w:val="-1"/>
        </w:rPr>
        <w:t xml:space="preserve"> CONTRATAÇÃO DE EMPRESA PARA PRESTAR SERVIÇOS DE TRANSPORTE DE AREIA, CASCALHO E AFINS NO PERIMETRO URBANO E RURAL DESTA MUNICIPALIDADE, ATRAVÉS DE </w:t>
      </w:r>
      <w:r w:rsidR="00C84136" w:rsidRPr="00C84136">
        <w:rPr>
          <w:rFonts w:ascii="Palatino Linotype" w:eastAsia="Verdana" w:hAnsi="Palatino Linotype" w:cs="Verdana"/>
          <w:b/>
          <w:spacing w:val="-3"/>
          <w:position w:val="-1"/>
          <w:u w:val="single"/>
        </w:rPr>
        <w:t>CAMINHÃO BASCULANTE</w:t>
      </w:r>
      <w:r w:rsidR="00C84136">
        <w:rPr>
          <w:rFonts w:ascii="Palatino Linotype" w:eastAsia="Verdana" w:hAnsi="Palatino Linotype" w:cs="Verdana"/>
          <w:b/>
          <w:spacing w:val="-3"/>
          <w:position w:val="-1"/>
        </w:rPr>
        <w:t>, DEVIDO A ALTA DEMANDA GERADA PELA SECRETARIA DE INFRAESTRUTURA MUNICIPAL.</w:t>
      </w:r>
    </w:p>
    <w:p w:rsidR="002F6658" w:rsidRPr="00DA7B00" w:rsidRDefault="002F6658" w:rsidP="00CD7F6E">
      <w:pPr>
        <w:spacing w:after="0" w:line="240" w:lineRule="auto"/>
        <w:rPr>
          <w:rFonts w:ascii="Palatino Linotype" w:hAnsi="Palatino Linotype"/>
          <w:b/>
        </w:rPr>
      </w:pPr>
    </w:p>
    <w:p w:rsidR="002F6658" w:rsidRPr="008F2414" w:rsidRDefault="002F6658" w:rsidP="00CD7F6E">
      <w:pPr>
        <w:tabs>
          <w:tab w:val="left" w:pos="9498"/>
        </w:tabs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  <w:b/>
        </w:rPr>
        <w:t>.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"/>
        </w:rPr>
        <w:t>P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Â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  <w:spacing w:val="2"/>
        </w:rPr>
        <w:t>B</w:t>
      </w:r>
      <w:r w:rsidRPr="008F2414">
        <w:rPr>
          <w:rFonts w:ascii="Palatino Linotype" w:eastAsia="Verdana" w:hAnsi="Palatino Linotype" w:cs="Verdana"/>
          <w:b/>
          <w:spacing w:val="3"/>
        </w:rPr>
        <w:t>U</w:t>
      </w:r>
      <w:r w:rsidRPr="008F2414">
        <w:rPr>
          <w:rFonts w:ascii="Palatino Linotype" w:eastAsia="Verdana" w:hAnsi="Palatino Linotype" w:cs="Verdana"/>
          <w:b/>
          <w:spacing w:val="-1"/>
        </w:rPr>
        <w:t>L</w:t>
      </w:r>
      <w:r w:rsidRPr="008F2414">
        <w:rPr>
          <w:rFonts w:ascii="Palatino Linotype" w:eastAsia="Verdana" w:hAnsi="Palatino Linotype" w:cs="Verdana"/>
          <w:b/>
          <w:spacing w:val="-3"/>
        </w:rPr>
        <w:t>O</w:t>
      </w:r>
      <w:r w:rsidRPr="008F2414">
        <w:rPr>
          <w:rFonts w:ascii="Palatino Linotype" w:eastAsia="Verdana" w:hAnsi="Palatino Linotype" w:cs="Verdana"/>
          <w:b/>
        </w:rPr>
        <w:t>: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>1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 xml:space="preserve">1      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>Mun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4"/>
        </w:rPr>
        <w:t>í</w:t>
      </w:r>
      <w:r w:rsidRPr="008F2414">
        <w:rPr>
          <w:rFonts w:ascii="Palatino Linotype" w:eastAsia="Verdana" w:hAnsi="Palatino Linotype" w:cs="Verdana"/>
          <w:spacing w:val="-1"/>
        </w:rPr>
        <w:t>pi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3"/>
        </w:rPr>
        <w:t>PAPANDUVA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6"/>
        </w:rPr>
        <w:t>SA</w:t>
      </w:r>
      <w:r w:rsidRPr="008F2414">
        <w:rPr>
          <w:rFonts w:ascii="Palatino Linotype" w:eastAsia="Verdana" w:hAnsi="Palatino Linotype" w:cs="Verdana"/>
          <w:spacing w:val="4"/>
        </w:rPr>
        <w:t>N</w:t>
      </w:r>
      <w:r w:rsidRPr="008F2414">
        <w:rPr>
          <w:rFonts w:ascii="Palatino Linotype" w:eastAsia="Verdana" w:hAnsi="Palatino Linotype" w:cs="Verdana"/>
          <w:spacing w:val="5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6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5"/>
        </w:rPr>
        <w:t>T</w:t>
      </w:r>
      <w:r w:rsidRPr="008F2414">
        <w:rPr>
          <w:rFonts w:ascii="Palatino Linotype" w:eastAsia="Verdana" w:hAnsi="Palatino Linotype" w:cs="Verdana"/>
          <w:spacing w:val="6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7"/>
        </w:rPr>
        <w:t>I</w:t>
      </w:r>
      <w:r w:rsidRPr="008F2414">
        <w:rPr>
          <w:rFonts w:ascii="Palatino Linotype" w:eastAsia="Verdana" w:hAnsi="Palatino Linotype" w:cs="Verdana"/>
          <w:spacing w:val="4"/>
        </w:rPr>
        <w:t>N</w:t>
      </w:r>
      <w:r w:rsidRPr="008F2414">
        <w:rPr>
          <w:rFonts w:ascii="Palatino Linotype" w:eastAsia="Verdana" w:hAnsi="Palatino Linotype" w:cs="Verdana"/>
          <w:spacing w:val="8"/>
        </w:rPr>
        <w:t>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est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repres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nt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 xml:space="preserve"> 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u </w:t>
      </w:r>
      <w:r w:rsidRPr="008F2414">
        <w:rPr>
          <w:rFonts w:ascii="Palatino Linotype" w:eastAsia="Verdana" w:hAnsi="Palatino Linotype" w:cs="Verdana"/>
          <w:spacing w:val="3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refe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>un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S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.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LUIZ HENRIQUE SALIBA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é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3"/>
        </w:rPr>
        <w:t>g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t>P</w:t>
      </w:r>
      <w:r w:rsidRPr="008F2414">
        <w:rPr>
          <w:rFonts w:ascii="Palatino Linotype" w:eastAsia="Verdana" w:hAnsi="Palatino Linotype" w:cs="Verdana"/>
          <w:spacing w:val="4"/>
        </w:rPr>
        <w:t>or</w:t>
      </w:r>
      <w:r w:rsidRPr="008F2414">
        <w:rPr>
          <w:rFonts w:ascii="Palatino Linotype" w:eastAsia="Verdana" w:hAnsi="Palatino Linotype" w:cs="Verdana"/>
          <w:spacing w:val="5"/>
        </w:rPr>
        <w:t>t</w:t>
      </w:r>
      <w:r w:rsidRPr="008F2414">
        <w:rPr>
          <w:rFonts w:ascii="Palatino Linotype" w:eastAsia="Verdana" w:hAnsi="Palatino Linotype" w:cs="Verdana"/>
          <w:spacing w:val="6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>ri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5"/>
        </w:rPr>
        <w:t>n.</w:t>
      </w:r>
      <w:r w:rsidRPr="008F2414">
        <w:rPr>
          <w:rFonts w:ascii="Palatino Linotype" w:eastAsia="Verdana" w:hAnsi="Palatino Linotype" w:cs="Verdana"/>
        </w:rPr>
        <w:t>º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C84136">
        <w:rPr>
          <w:rFonts w:ascii="Palatino Linotype" w:eastAsia="Verdana" w:hAnsi="Palatino Linotype" w:cs="Verdana"/>
          <w:spacing w:val="4"/>
        </w:rPr>
        <w:t>10.199</w:t>
      </w:r>
      <w:r w:rsidRPr="008F2414">
        <w:rPr>
          <w:rFonts w:ascii="Palatino Linotype" w:eastAsia="Verdana" w:hAnsi="Palatino Linotype" w:cs="Verdana"/>
          <w:spacing w:val="4"/>
        </w:rPr>
        <w:t>/</w:t>
      </w:r>
      <w:r w:rsidR="00C84136">
        <w:rPr>
          <w:rFonts w:ascii="Palatino Linotype" w:eastAsia="Verdana" w:hAnsi="Palatino Linotype" w:cs="Verdana"/>
          <w:spacing w:val="4"/>
        </w:rPr>
        <w:t>2021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  <w:spacing w:val="15"/>
        </w:rPr>
        <w:t>F</w:t>
      </w:r>
      <w:r w:rsidRPr="008F2414">
        <w:rPr>
          <w:rFonts w:ascii="Palatino Linotype" w:eastAsia="Verdana" w:hAnsi="Palatino Linotype" w:cs="Verdana"/>
          <w:spacing w:val="14"/>
        </w:rPr>
        <w:t>eder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45"/>
        </w:rPr>
        <w:t xml:space="preserve"> 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º</w:t>
      </w:r>
      <w:r w:rsidRPr="008F2414">
        <w:rPr>
          <w:rFonts w:ascii="Palatino Linotype" w:eastAsia="Verdana" w:hAnsi="Palatino Linotype" w:cs="Verdana"/>
        </w:rPr>
        <w:t>.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</w:rPr>
        <w:t>8</w:t>
      </w:r>
      <w:r w:rsidRPr="008F2414">
        <w:rPr>
          <w:rFonts w:ascii="Palatino Linotype" w:eastAsia="Verdana" w:hAnsi="Palatino Linotype" w:cs="Verdana"/>
          <w:spacing w:val="-5"/>
        </w:rPr>
        <w:t>6</w:t>
      </w:r>
      <w:r w:rsidRPr="008F2414">
        <w:rPr>
          <w:rFonts w:ascii="Palatino Linotype" w:eastAsia="Verdana" w:hAnsi="Palatino Linotype" w:cs="Verdana"/>
        </w:rPr>
        <w:t>6</w:t>
      </w:r>
      <w:r w:rsidRPr="008F2414">
        <w:rPr>
          <w:rFonts w:ascii="Palatino Linotype" w:eastAsia="Verdana" w:hAnsi="Palatino Linotype" w:cs="Verdana"/>
          <w:spacing w:val="2"/>
        </w:rPr>
        <w:t>6</w:t>
      </w:r>
      <w:r w:rsidRPr="008F2414">
        <w:rPr>
          <w:rFonts w:ascii="Palatino Linotype" w:eastAsia="Verdana" w:hAnsi="Palatino Linotype" w:cs="Verdana"/>
          <w:spacing w:val="-3"/>
        </w:rPr>
        <w:t>/</w:t>
      </w:r>
      <w:r w:rsidRPr="008F2414">
        <w:rPr>
          <w:rFonts w:ascii="Palatino Linotype" w:eastAsia="Verdana" w:hAnsi="Palatino Linotype" w:cs="Verdana"/>
        </w:rPr>
        <w:t>93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er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</w:rPr>
        <w:t>õ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s</w:t>
      </w:r>
      <w:proofErr w:type="gramStart"/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na</w:t>
      </w:r>
      <w:proofErr w:type="gramEnd"/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ú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8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z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b/>
          <w:spacing w:val="-48"/>
        </w:rPr>
        <w:t xml:space="preserve"> </w:t>
      </w:r>
      <w:r w:rsidR="00C84136">
        <w:rPr>
          <w:rFonts w:ascii="Palatino Linotype" w:eastAsia="Verdana" w:hAnsi="Palatino Linotype" w:cs="Verdana"/>
          <w:b/>
        </w:rPr>
        <w:t>C</w:t>
      </w:r>
      <w:r w:rsidR="00C84136" w:rsidRPr="008F2414">
        <w:rPr>
          <w:rFonts w:ascii="Palatino Linotype" w:eastAsia="Verdana" w:hAnsi="Palatino Linotype" w:cs="Verdana"/>
          <w:b/>
          <w:spacing w:val="-1"/>
        </w:rPr>
        <w:t>R</w:t>
      </w:r>
      <w:r w:rsidR="00C84136" w:rsidRPr="008F2414">
        <w:rPr>
          <w:rFonts w:ascii="Palatino Linotype" w:eastAsia="Verdana" w:hAnsi="Palatino Linotype" w:cs="Verdana"/>
          <w:b/>
        </w:rPr>
        <w:t>E</w:t>
      </w:r>
      <w:r w:rsidR="00C84136" w:rsidRPr="008F2414">
        <w:rPr>
          <w:rFonts w:ascii="Palatino Linotype" w:eastAsia="Verdana" w:hAnsi="Palatino Linotype" w:cs="Verdana"/>
          <w:b/>
          <w:spacing w:val="3"/>
        </w:rPr>
        <w:t>D</w:t>
      </w:r>
      <w:r w:rsidR="00C84136" w:rsidRPr="008F2414">
        <w:rPr>
          <w:rFonts w:ascii="Palatino Linotype" w:eastAsia="Verdana" w:hAnsi="Palatino Linotype" w:cs="Verdana"/>
          <w:b/>
        </w:rPr>
        <w:t>E</w:t>
      </w:r>
      <w:r w:rsidR="00C84136" w:rsidRPr="008F2414">
        <w:rPr>
          <w:rFonts w:ascii="Palatino Linotype" w:eastAsia="Verdana" w:hAnsi="Palatino Linotype" w:cs="Verdana"/>
          <w:b/>
          <w:spacing w:val="3"/>
        </w:rPr>
        <w:t>N</w:t>
      </w:r>
      <w:r w:rsidR="00C84136" w:rsidRPr="008F2414">
        <w:rPr>
          <w:rFonts w:ascii="Palatino Linotype" w:eastAsia="Verdana" w:hAnsi="Palatino Linotype" w:cs="Verdana"/>
          <w:b/>
          <w:spacing w:val="-1"/>
        </w:rPr>
        <w:t>C</w:t>
      </w:r>
      <w:r w:rsidR="00C84136" w:rsidRPr="008F2414">
        <w:rPr>
          <w:rFonts w:ascii="Palatino Linotype" w:eastAsia="Verdana" w:hAnsi="Palatino Linotype" w:cs="Verdana"/>
          <w:b/>
          <w:spacing w:val="3"/>
        </w:rPr>
        <w:t>I</w:t>
      </w:r>
      <w:r w:rsidR="00C84136" w:rsidRPr="008F2414">
        <w:rPr>
          <w:rFonts w:ascii="Palatino Linotype" w:eastAsia="Verdana" w:hAnsi="Palatino Linotype" w:cs="Verdana"/>
          <w:b/>
          <w:spacing w:val="2"/>
        </w:rPr>
        <w:t>A</w:t>
      </w:r>
      <w:r w:rsidR="00C84136" w:rsidRPr="008F2414">
        <w:rPr>
          <w:rFonts w:ascii="Palatino Linotype" w:eastAsia="Verdana" w:hAnsi="Palatino Linotype" w:cs="Verdana"/>
          <w:b/>
          <w:spacing w:val="-1"/>
        </w:rPr>
        <w:t>M</w:t>
      </w:r>
      <w:r w:rsidR="00C84136" w:rsidRPr="008F2414">
        <w:rPr>
          <w:rFonts w:ascii="Palatino Linotype" w:eastAsia="Verdana" w:hAnsi="Palatino Linotype" w:cs="Verdana"/>
          <w:b/>
          <w:spacing w:val="3"/>
        </w:rPr>
        <w:t>E</w:t>
      </w:r>
      <w:r w:rsidR="00C84136" w:rsidRPr="008F2414">
        <w:rPr>
          <w:rFonts w:ascii="Palatino Linotype" w:eastAsia="Verdana" w:hAnsi="Palatino Linotype" w:cs="Verdana"/>
          <w:b/>
          <w:spacing w:val="1"/>
        </w:rPr>
        <w:t>N</w:t>
      </w:r>
      <w:r w:rsidR="00C84136" w:rsidRPr="008F2414">
        <w:rPr>
          <w:rFonts w:ascii="Palatino Linotype" w:eastAsia="Verdana" w:hAnsi="Palatino Linotype" w:cs="Verdana"/>
          <w:b/>
          <w:spacing w:val="3"/>
        </w:rPr>
        <w:t>T</w:t>
      </w:r>
      <w:r w:rsidR="00C84136" w:rsidRPr="008F2414">
        <w:rPr>
          <w:rFonts w:ascii="Palatino Linotype" w:eastAsia="Verdana" w:hAnsi="Palatino Linotype" w:cs="Verdana"/>
          <w:b/>
        </w:rPr>
        <w:t xml:space="preserve">O </w:t>
      </w:r>
      <w:r w:rsidR="00C84136" w:rsidRPr="00DA7B00">
        <w:rPr>
          <w:rFonts w:ascii="Palatino Linotype" w:eastAsia="Verdana" w:hAnsi="Palatino Linotype" w:cs="Verdana"/>
          <w:b/>
          <w:spacing w:val="-3"/>
          <w:position w:val="-1"/>
        </w:rPr>
        <w:t>PARA</w:t>
      </w:r>
      <w:r w:rsidR="00C84136">
        <w:rPr>
          <w:rFonts w:ascii="Palatino Linotype" w:eastAsia="Verdana" w:hAnsi="Palatino Linotype" w:cs="Verdana"/>
          <w:b/>
          <w:spacing w:val="-3"/>
          <w:position w:val="-1"/>
        </w:rPr>
        <w:t xml:space="preserve"> CONTRATAÇÃO DE EMPRESA PARA PRESTAR SERVIÇOS DE TRANSPORTE DE AREIA, CASCALHO E AFINS NO PERIMETRO URBANO E RURAL DESTA MUNICIPALIDADE, ATRAVÉS DE </w:t>
      </w:r>
      <w:r w:rsidR="00C84136" w:rsidRPr="00C84136">
        <w:rPr>
          <w:rFonts w:ascii="Palatino Linotype" w:eastAsia="Verdana" w:hAnsi="Palatino Linotype" w:cs="Verdana"/>
          <w:b/>
          <w:spacing w:val="-3"/>
          <w:position w:val="-1"/>
          <w:u w:val="single"/>
        </w:rPr>
        <w:t>CAMINHÃO BASCULANTE</w:t>
      </w:r>
      <w:r w:rsidR="00C84136">
        <w:rPr>
          <w:rFonts w:ascii="Palatino Linotype" w:eastAsia="Verdana" w:hAnsi="Palatino Linotype" w:cs="Verdana"/>
          <w:b/>
          <w:spacing w:val="-3"/>
          <w:position w:val="-1"/>
        </w:rPr>
        <w:t>, DEVIDO A ALTA DEMANDA GERADA PELA SECRETARIA DE INFRAESTRUTURA MUNICIPAL</w:t>
      </w:r>
      <w:r w:rsidR="00422936" w:rsidRPr="008F2414">
        <w:rPr>
          <w:rFonts w:ascii="Palatino Linotype" w:eastAsia="Verdana" w:hAnsi="Palatino Linotype" w:cs="Verdana"/>
          <w:b/>
        </w:rPr>
        <w:t>,</w:t>
      </w:r>
      <w:r w:rsidR="00422936" w:rsidRPr="008F2414">
        <w:rPr>
          <w:rFonts w:ascii="Palatino Linotype" w:eastAsia="Verdana" w:hAnsi="Palatino Linotype" w:cs="Verdana"/>
          <w:spacing w:val="-5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6"/>
        </w:rPr>
        <w:t>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6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ío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n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1</w:t>
      </w:r>
      <w:r w:rsidRPr="008F2414">
        <w:rPr>
          <w:rFonts w:ascii="Palatino Linotype" w:eastAsia="Verdana" w:hAnsi="Palatino Linotype" w:cs="Verdana"/>
        </w:rPr>
        <w:t>2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(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z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 xml:space="preserve">) </w:t>
      </w:r>
      <w:r w:rsidRPr="008F2414">
        <w:rPr>
          <w:rFonts w:ascii="Palatino Linotype" w:eastAsia="Verdana" w:hAnsi="Palatino Linotype" w:cs="Verdana"/>
          <w:spacing w:val="-5"/>
        </w:rPr>
        <w:t>m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-5"/>
        </w:rPr>
        <w:t>s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</w:rPr>
        <w:t xml:space="preserve">.        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  <w:spacing w:val="2"/>
        </w:rPr>
        <w:t>B</w:t>
      </w:r>
      <w:r w:rsidRPr="008F2414">
        <w:rPr>
          <w:rFonts w:ascii="Palatino Linotype" w:eastAsia="Verdana" w:hAnsi="Palatino Linotype" w:cs="Verdana"/>
          <w:b/>
          <w:spacing w:val="-1"/>
        </w:rPr>
        <w:t>JETO</w:t>
      </w:r>
      <w:r w:rsidRPr="008F2414">
        <w:rPr>
          <w:rFonts w:ascii="Palatino Linotype" w:eastAsia="Verdana" w:hAnsi="Palatino Linotype" w:cs="Verdana"/>
          <w:b/>
        </w:rPr>
        <w:t>, F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DE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E</w:t>
      </w:r>
      <w:r w:rsidRPr="008F2414">
        <w:rPr>
          <w:rFonts w:ascii="Palatino Linotype" w:eastAsia="Verdana" w:hAnsi="Palatino Linotype" w:cs="Verdana"/>
          <w:b/>
        </w:rPr>
        <w:t>X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  <w:spacing w:val="-3"/>
        </w:rPr>
        <w:t>C</w:t>
      </w:r>
      <w:r w:rsidRPr="008F2414">
        <w:rPr>
          <w:rFonts w:ascii="Palatino Linotype" w:eastAsia="Verdana" w:hAnsi="Palatino Linotype" w:cs="Verdana"/>
          <w:b/>
          <w:spacing w:val="1"/>
        </w:rPr>
        <w:t>U</w:t>
      </w:r>
      <w:r w:rsidRPr="008F2414">
        <w:rPr>
          <w:rFonts w:ascii="Palatino Linotype" w:eastAsia="Verdana" w:hAnsi="Palatino Linotype" w:cs="Verdana"/>
          <w:b/>
          <w:spacing w:val="-1"/>
        </w:rPr>
        <w:t>Ç</w:t>
      </w:r>
      <w:r w:rsidRPr="008F2414">
        <w:rPr>
          <w:rFonts w:ascii="Palatino Linotype" w:eastAsia="Verdana" w:hAnsi="Palatino Linotype" w:cs="Verdana"/>
          <w:b/>
        </w:rPr>
        <w:t>ÃO E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P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Z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C</w:t>
      </w:r>
      <w:r w:rsidRPr="008F2414">
        <w:rPr>
          <w:rFonts w:ascii="Palatino Linotype" w:eastAsia="Verdana" w:hAnsi="Palatino Linotype" w:cs="Verdana"/>
          <w:b/>
          <w:spacing w:val="1"/>
        </w:rPr>
        <w:t>RE</w:t>
      </w:r>
      <w:r w:rsidRPr="008F2414">
        <w:rPr>
          <w:rFonts w:ascii="Palatino Linotype" w:eastAsia="Verdana" w:hAnsi="Palatino Linotype" w:cs="Verdana"/>
          <w:b/>
          <w:spacing w:val="-2"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IA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  <w:spacing w:val="1"/>
        </w:rPr>
        <w:t>O</w:t>
      </w:r>
      <w:r w:rsidRPr="008F2414">
        <w:rPr>
          <w:rFonts w:ascii="Palatino Linotype" w:eastAsia="Verdana" w:hAnsi="Palatino Linotype" w:cs="Verdana"/>
          <w:b/>
        </w:rPr>
        <w:t>: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1     </w:t>
      </w:r>
      <w:r w:rsidRPr="008F2414">
        <w:rPr>
          <w:rFonts w:ascii="Palatino Linotype" w:eastAsia="Verdana" w:hAnsi="Palatino Linotype" w:cs="Verdana"/>
          <w:b/>
          <w:spacing w:val="57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</w:rPr>
        <w:t>h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Pú</w:t>
      </w:r>
      <w:r w:rsidRPr="008F2414">
        <w:rPr>
          <w:rFonts w:ascii="Palatino Linotype" w:eastAsia="Verdana" w:hAnsi="Palatino Linotype" w:cs="Verdana"/>
          <w:spacing w:val="-1"/>
        </w:rPr>
        <w:t>bli</w:t>
      </w:r>
      <w:r w:rsidRPr="008F2414">
        <w:rPr>
          <w:rFonts w:ascii="Palatino Linotype" w:eastAsia="Verdana" w:hAnsi="Palatino Linotype" w:cs="Verdana"/>
        </w:rPr>
        <w:t>co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or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bje</w:t>
      </w:r>
      <w:r w:rsidRPr="008F2414">
        <w:rPr>
          <w:rFonts w:ascii="Palatino Linotype" w:eastAsia="Verdana" w:hAnsi="Palatino Linotype" w:cs="Verdana"/>
        </w:rPr>
        <w:t>to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C84136" w:rsidRPr="00DA7B00">
        <w:rPr>
          <w:rFonts w:ascii="Palatino Linotype" w:eastAsia="Verdana" w:hAnsi="Palatino Linotype" w:cs="Verdana"/>
          <w:b/>
          <w:spacing w:val="-3"/>
          <w:position w:val="-1"/>
        </w:rPr>
        <w:t>PARA</w:t>
      </w:r>
      <w:r w:rsidR="00C84136">
        <w:rPr>
          <w:rFonts w:ascii="Palatino Linotype" w:eastAsia="Verdana" w:hAnsi="Palatino Linotype" w:cs="Verdana"/>
          <w:b/>
          <w:spacing w:val="-3"/>
          <w:position w:val="-1"/>
        </w:rPr>
        <w:t xml:space="preserve"> CONTRATAÇÃO DE EMPRESA PARA PRESTAR SERVIÇOS DE TRANSPORTE DE AREIA, CASCALHO E AFINS NO PERIMETRO URBANO E RURAL DESTA MUNICIPALIDADE, ATRAVÉS DE </w:t>
      </w:r>
      <w:r w:rsidR="00C84136" w:rsidRPr="00C84136">
        <w:rPr>
          <w:rFonts w:ascii="Palatino Linotype" w:eastAsia="Verdana" w:hAnsi="Palatino Linotype" w:cs="Verdana"/>
          <w:b/>
          <w:spacing w:val="-3"/>
          <w:position w:val="-1"/>
          <w:u w:val="single"/>
        </w:rPr>
        <w:t>CAMINHÃO BASCULANTE</w:t>
      </w:r>
      <w:r w:rsidR="00C84136">
        <w:rPr>
          <w:rFonts w:ascii="Palatino Linotype" w:eastAsia="Verdana" w:hAnsi="Palatino Linotype" w:cs="Verdana"/>
          <w:b/>
          <w:spacing w:val="-3"/>
          <w:position w:val="-1"/>
        </w:rPr>
        <w:t>, DEVIDO A ALTA DEMANDA GERADA PELA SECRETARIA DE INFRAESTRUTURA MUNICIPAL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</w:rPr>
        <w:t>co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fo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45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b/>
          <w:u w:val="single" w:color="000000"/>
        </w:rPr>
        <w:t>v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al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es</w:t>
      </w:r>
      <w:r w:rsidRPr="008F2414">
        <w:rPr>
          <w:rFonts w:ascii="Palatino Linotype" w:eastAsia="Verdana" w:hAnsi="Palatino Linotype" w:cs="Verdana"/>
          <w:b/>
          <w:spacing w:val="13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f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ixa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os</w:t>
      </w:r>
      <w:r w:rsidRPr="008F2414">
        <w:rPr>
          <w:rFonts w:ascii="Palatino Linotype" w:eastAsia="Verdana" w:hAnsi="Palatino Linotype" w:cs="Verdana"/>
          <w:b/>
          <w:spacing w:val="13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it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em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4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st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Ed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ita</w:t>
      </w:r>
      <w:r w:rsidRPr="008F2414">
        <w:rPr>
          <w:rFonts w:ascii="Palatino Linotype" w:eastAsia="Verdana" w:hAnsi="Palatino Linotype" w:cs="Verdana"/>
          <w:b/>
          <w:u w:val="single" w:color="000000"/>
        </w:rPr>
        <w:t>l</w:t>
      </w:r>
      <w:r w:rsidR="006B154C" w:rsidRPr="008F2414">
        <w:rPr>
          <w:rFonts w:ascii="Palatino Linotype" w:eastAsia="Verdana" w:hAnsi="Palatino Linotype" w:cs="Verdana"/>
          <w:b/>
          <w:spacing w:val="2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</w:rPr>
        <w:t>1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4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/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ços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per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com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ere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sta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H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 PÚ</w:t>
      </w:r>
      <w:r w:rsidRPr="008F2414">
        <w:rPr>
          <w:rFonts w:ascii="Palatino Linotype" w:eastAsia="Verdana" w:hAnsi="Palatino Linotype" w:cs="Verdana"/>
          <w:spacing w:val="1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C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 com</w:t>
      </w:r>
      <w:r w:rsidRPr="008F2414">
        <w:rPr>
          <w:rFonts w:ascii="Palatino Linotype" w:eastAsia="Verdana" w:hAnsi="Palatino Linotype" w:cs="Verdana"/>
          <w:spacing w:val="-1"/>
        </w:rPr>
        <w:t>pr</w:t>
      </w:r>
      <w:r w:rsidRPr="008F2414">
        <w:rPr>
          <w:rFonts w:ascii="Palatino Linotype" w:eastAsia="Verdana" w:hAnsi="Palatino Linotype" w:cs="Verdana"/>
        </w:rPr>
        <w:t>ovar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</w:rPr>
        <w:t>õ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 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á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fe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EN</w:t>
      </w:r>
      <w:r w:rsidRPr="008F2414">
        <w:rPr>
          <w:rFonts w:ascii="Palatino Linotype" w:eastAsia="Verdana" w:hAnsi="Palatino Linotype" w:cs="Verdana"/>
          <w:spacing w:val="-1"/>
        </w:rPr>
        <w:t>C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TO,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 xml:space="preserve">te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um </w:t>
      </w:r>
      <w:r w:rsidRPr="008F2414">
        <w:rPr>
          <w:rFonts w:ascii="Palatino Linotype" w:eastAsia="Verdana" w:hAnsi="Palatino Linotype" w:cs="Verdana"/>
          <w:spacing w:val="1"/>
        </w:rPr>
        <w:t>Ba</w:t>
      </w:r>
      <w:r w:rsidRPr="008F2414">
        <w:rPr>
          <w:rFonts w:ascii="Palatino Linotype" w:eastAsia="Verdana" w:hAnsi="Palatino Linotype" w:cs="Verdana"/>
        </w:rPr>
        <w:t>nco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Pr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ó</w:t>
      </w:r>
      <w:r w:rsidRPr="008F2414">
        <w:rPr>
          <w:rFonts w:ascii="Palatino Linotype" w:eastAsia="Verdana" w:hAnsi="Palatino Linotype" w:cs="Verdana"/>
          <w:spacing w:val="-1"/>
        </w:rPr>
        <w:t>rg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-1"/>
        </w:rPr>
        <w:t>gr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422936" w:rsidRPr="008F2414">
        <w:rPr>
          <w:rFonts w:ascii="Palatino Linotype" w:eastAsia="Verdana" w:hAnsi="Palatino Linotype" w:cs="Verdana"/>
          <w:spacing w:val="2"/>
        </w:rPr>
        <w:t>a Administração Pública Municipal de</w:t>
      </w:r>
      <w:r w:rsidRPr="008F2414">
        <w:rPr>
          <w:rFonts w:ascii="Palatino Linotype" w:eastAsia="Verdana" w:hAnsi="Palatino Linotype" w:cs="Verdana"/>
        </w:rPr>
        <w:t xml:space="preserve"> PAPANDUVA/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co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1"/>
        </w:rPr>
        <w:t xml:space="preserve"> a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é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="00D83DD5" w:rsidRPr="008F2414">
        <w:rPr>
          <w:rFonts w:ascii="Palatino Linotype" w:eastAsia="Verdana" w:hAnsi="Palatino Linotype" w:cs="Verdana"/>
          <w:b/>
          <w:u w:val="single"/>
        </w:rPr>
        <w:t>S</w:t>
      </w:r>
      <w:r w:rsidR="00D83DD5" w:rsidRPr="008F2414">
        <w:rPr>
          <w:rFonts w:ascii="Palatino Linotype" w:eastAsia="Verdana" w:hAnsi="Palatino Linotype" w:cs="Verdana"/>
          <w:b/>
          <w:spacing w:val="-1"/>
          <w:u w:val="single"/>
        </w:rPr>
        <w:t>I</w:t>
      </w:r>
      <w:r w:rsidR="00D83DD5" w:rsidRPr="008F2414">
        <w:rPr>
          <w:rFonts w:ascii="Palatino Linotype" w:eastAsia="Verdana" w:hAnsi="Palatino Linotype" w:cs="Verdana"/>
          <w:b/>
          <w:u w:val="single"/>
        </w:rPr>
        <w:t>ST</w:t>
      </w:r>
      <w:r w:rsidR="00D83DD5" w:rsidRPr="008F2414">
        <w:rPr>
          <w:rFonts w:ascii="Palatino Linotype" w:eastAsia="Verdana" w:hAnsi="Palatino Linotype" w:cs="Verdana"/>
          <w:b/>
          <w:spacing w:val="-1"/>
          <w:u w:val="single"/>
        </w:rPr>
        <w:t>E</w:t>
      </w:r>
      <w:r w:rsidR="00D83DD5" w:rsidRPr="008F2414">
        <w:rPr>
          <w:rFonts w:ascii="Palatino Linotype" w:eastAsia="Verdana" w:hAnsi="Palatino Linotype" w:cs="Verdana"/>
          <w:b/>
          <w:u w:val="single"/>
        </w:rPr>
        <w:t>MA</w:t>
      </w:r>
      <w:r w:rsidR="00D83DD5" w:rsidRPr="008F2414">
        <w:rPr>
          <w:rFonts w:ascii="Palatino Linotype" w:eastAsia="Verdana" w:hAnsi="Palatino Linotype" w:cs="Verdana"/>
          <w:b/>
          <w:spacing w:val="1"/>
          <w:u w:val="single"/>
        </w:rPr>
        <w:t xml:space="preserve"> </w:t>
      </w:r>
      <w:r w:rsidR="00D83DD5" w:rsidRPr="008F2414">
        <w:rPr>
          <w:rFonts w:ascii="Palatino Linotype" w:eastAsia="Verdana" w:hAnsi="Palatino Linotype" w:cs="Verdana"/>
          <w:b/>
          <w:spacing w:val="2"/>
          <w:u w:val="single"/>
        </w:rPr>
        <w:t>D</w:t>
      </w:r>
      <w:r w:rsidR="00D83DD5" w:rsidRPr="008F2414">
        <w:rPr>
          <w:rFonts w:ascii="Palatino Linotype" w:eastAsia="Verdana" w:hAnsi="Palatino Linotype" w:cs="Verdana"/>
          <w:b/>
          <w:u w:val="single"/>
        </w:rPr>
        <w:t xml:space="preserve">E </w:t>
      </w:r>
      <w:r w:rsidR="00DA7B00" w:rsidRPr="00DA7B00">
        <w:rPr>
          <w:rFonts w:ascii="Palatino Linotype" w:eastAsia="Verdana" w:hAnsi="Palatino Linotype" w:cs="Verdana"/>
          <w:b/>
          <w:spacing w:val="-1"/>
          <w:u w:val="single"/>
        </w:rPr>
        <w:t>DIVISÃO IGUALITÁRIA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eg</w:t>
      </w:r>
      <w:r w:rsidRPr="008F2414">
        <w:rPr>
          <w:rFonts w:ascii="Palatino Linotype" w:eastAsia="Verdana" w:hAnsi="Palatino Linotype" w:cs="Verdana"/>
        </w:rPr>
        <w:t>undo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nd</w:t>
      </w:r>
      <w:r w:rsidRPr="008F2414">
        <w:rPr>
          <w:rFonts w:ascii="Palatino Linotype" w:eastAsia="Verdana" w:hAnsi="Palatino Linotype" w:cs="Verdana"/>
          <w:spacing w:val="-1"/>
        </w:rPr>
        <w:t>epe</w:t>
      </w:r>
      <w:r w:rsidRPr="008F2414">
        <w:rPr>
          <w:rFonts w:ascii="Palatino Linotype" w:eastAsia="Verdana" w:hAnsi="Palatino Linotype" w:cs="Verdana"/>
        </w:rPr>
        <w:t>nd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ou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edi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b/>
          <w:spacing w:val="-54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AF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-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uto</w:t>
      </w:r>
      <w:r w:rsidRPr="008F2414">
        <w:rPr>
          <w:rFonts w:ascii="Palatino Linotype" w:eastAsia="Verdana" w:hAnsi="Palatino Linotype" w:cs="Verdana"/>
          <w:spacing w:val="-1"/>
        </w:rPr>
        <w:t>riz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Forn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ços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pedid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="00192688" w:rsidRPr="008F2414">
        <w:rPr>
          <w:rFonts w:ascii="Palatino Linotype" w:eastAsia="Verdana" w:hAnsi="Palatino Linotype" w:cs="Verdana"/>
          <w:spacing w:val="-1"/>
        </w:rPr>
        <w:t>or</w:t>
      </w:r>
      <w:r w:rsidR="00D83DD5" w:rsidRPr="008F2414">
        <w:rPr>
          <w:rFonts w:ascii="Palatino Linotype" w:eastAsia="Verdana" w:hAnsi="Palatino Linotype" w:cs="Verdana"/>
        </w:rPr>
        <w:t xml:space="preserve"> responsável designado </w:t>
      </w:r>
      <w:r w:rsidR="00192688" w:rsidRPr="008F2414">
        <w:rPr>
          <w:rFonts w:ascii="Palatino Linotype" w:eastAsia="Verdana" w:hAnsi="Palatino Linotype" w:cs="Verdana"/>
        </w:rPr>
        <w:t xml:space="preserve">pelo </w:t>
      </w:r>
      <w:r w:rsidR="00422936" w:rsidRPr="008F2414">
        <w:rPr>
          <w:rFonts w:ascii="Palatino Linotype" w:eastAsia="Verdana" w:hAnsi="Palatino Linotype" w:cs="Verdana"/>
        </w:rPr>
        <w:t>órgão competente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2 </w:t>
      </w:r>
      <w:r w:rsidRPr="008F2414">
        <w:rPr>
          <w:rFonts w:ascii="Palatino Linotype" w:eastAsia="Verdana" w:hAnsi="Palatino Linotype" w:cs="Verdana"/>
        </w:rPr>
        <w:t>Esta</w:t>
      </w:r>
      <w:r w:rsidRPr="008F2414">
        <w:rPr>
          <w:rFonts w:ascii="Palatino Linotype" w:eastAsia="Verdana" w:hAnsi="Palatino Linotype" w:cs="Verdana"/>
          <w:spacing w:val="1"/>
        </w:rPr>
        <w:t xml:space="preserve"> C</w:t>
      </w:r>
      <w:r w:rsidRPr="008F2414">
        <w:rPr>
          <w:rFonts w:ascii="Palatino Linotype" w:eastAsia="Verdana" w:hAnsi="Palatino Linotype" w:cs="Verdana"/>
          <w:spacing w:val="-2"/>
        </w:rPr>
        <w:t>h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ú</w:t>
      </w:r>
      <w:r w:rsidRPr="008F2414">
        <w:rPr>
          <w:rFonts w:ascii="Palatino Linotype" w:eastAsia="Verdana" w:hAnsi="Palatino Linotype" w:cs="Verdana"/>
          <w:spacing w:val="-1"/>
        </w:rPr>
        <w:t>bli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ber</w:t>
      </w:r>
      <w:r w:rsidRPr="008F2414">
        <w:rPr>
          <w:rFonts w:ascii="Palatino Linotype" w:eastAsia="Verdana" w:hAnsi="Palatino Linotype" w:cs="Verdana"/>
        </w:rPr>
        <w:t>ta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pel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b/>
          <w:spacing w:val="-1"/>
        </w:rPr>
        <w:t>pe</w:t>
      </w:r>
      <w:r w:rsidRPr="008F2414">
        <w:rPr>
          <w:rFonts w:ascii="Palatino Linotype" w:eastAsia="Verdana" w:hAnsi="Palatino Linotype" w:cs="Verdana"/>
          <w:b/>
          <w:spacing w:val="2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í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>d</w:t>
      </w:r>
      <w:r w:rsidRPr="008F2414">
        <w:rPr>
          <w:rFonts w:ascii="Palatino Linotype" w:eastAsia="Verdana" w:hAnsi="Palatino Linotype" w:cs="Verdana"/>
          <w:b/>
        </w:rPr>
        <w:t xml:space="preserve">o </w:t>
      </w:r>
      <w:r w:rsidRPr="008F2414">
        <w:rPr>
          <w:rFonts w:ascii="Palatino Linotype" w:eastAsia="Verdana" w:hAnsi="Palatino Linotype" w:cs="Verdana"/>
          <w:b/>
          <w:spacing w:val="-1"/>
        </w:rPr>
        <w:t>i</w:t>
      </w:r>
      <w:r w:rsidRPr="008F2414">
        <w:rPr>
          <w:rFonts w:ascii="Palatino Linotype" w:eastAsia="Verdana" w:hAnsi="Palatino Linotype" w:cs="Verdana"/>
          <w:b/>
        </w:rPr>
        <w:t>nte</w:t>
      </w:r>
      <w:r w:rsidRPr="008F2414">
        <w:rPr>
          <w:rFonts w:ascii="Palatino Linotype" w:eastAsia="Verdana" w:hAnsi="Palatino Linotype" w:cs="Verdana"/>
          <w:b/>
          <w:spacing w:val="2"/>
        </w:rPr>
        <w:t>g</w:t>
      </w:r>
      <w:r w:rsidRPr="008F2414">
        <w:rPr>
          <w:rFonts w:ascii="Palatino Linotype" w:eastAsia="Verdana" w:hAnsi="Palatino Linotype" w:cs="Verdana"/>
          <w:b/>
          <w:spacing w:val="-1"/>
        </w:rPr>
        <w:t>r</w:t>
      </w:r>
      <w:r w:rsidRPr="008F2414">
        <w:rPr>
          <w:rFonts w:ascii="Palatino Linotype" w:eastAsia="Verdana" w:hAnsi="Palatino Linotype" w:cs="Verdana"/>
          <w:b/>
          <w:spacing w:val="1"/>
        </w:rPr>
        <w:t>a</w:t>
      </w:r>
      <w:r w:rsidRPr="008F2414">
        <w:rPr>
          <w:rFonts w:ascii="Palatino Linotype" w:eastAsia="Verdana" w:hAnsi="Palatino Linotype" w:cs="Verdana"/>
          <w:b/>
        </w:rPr>
        <w:t>l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d</w:t>
      </w:r>
      <w:r w:rsidRPr="008F2414">
        <w:rPr>
          <w:rFonts w:ascii="Palatino Linotype" w:eastAsia="Verdana" w:hAnsi="Palatino Linotype" w:cs="Verdana"/>
          <w:b/>
        </w:rPr>
        <w:t xml:space="preserve">e 12 </w:t>
      </w:r>
      <w:r w:rsidRPr="008F2414">
        <w:rPr>
          <w:rFonts w:ascii="Palatino Linotype" w:eastAsia="Verdana" w:hAnsi="Palatino Linotype" w:cs="Verdana"/>
          <w:b/>
          <w:spacing w:val="-1"/>
        </w:rPr>
        <w:t>(d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>z</w:t>
      </w:r>
      <w:r w:rsidRPr="008F2414">
        <w:rPr>
          <w:rFonts w:ascii="Palatino Linotype" w:eastAsia="Verdana" w:hAnsi="Palatino Linotype" w:cs="Verdana"/>
          <w:b/>
          <w:spacing w:val="2"/>
        </w:rPr>
        <w:t>e</w:t>
      </w:r>
      <w:r w:rsidRPr="008F2414">
        <w:rPr>
          <w:rFonts w:ascii="Palatino Linotype" w:eastAsia="Verdana" w:hAnsi="Palatino Linotype" w:cs="Verdana"/>
          <w:b/>
        </w:rPr>
        <w:t>) m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</w:rPr>
        <w:t xml:space="preserve"> </w:t>
      </w:r>
      <w:proofErr w:type="gramStart"/>
      <w:r w:rsidR="00901DD8">
        <w:rPr>
          <w:rFonts w:ascii="Palatino Linotype" w:eastAsia="Verdana" w:hAnsi="Palatino Linotype" w:cs="Verdana"/>
        </w:rPr>
        <w:t>à</w:t>
      </w:r>
      <w:proofErr w:type="gramEnd"/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to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mos </w:t>
      </w:r>
      <w:r w:rsidRPr="008F2414">
        <w:rPr>
          <w:rFonts w:ascii="Palatino Linotype" w:eastAsia="Verdana" w:hAnsi="Palatino Linotype" w:cs="Verdana"/>
          <w:spacing w:val="-1"/>
        </w:rPr>
        <w:t>per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ntes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ndo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com</w:t>
      </w:r>
      <w:r w:rsidRPr="008F2414">
        <w:rPr>
          <w:rFonts w:ascii="Palatino Linotype" w:eastAsia="Verdana" w:hAnsi="Palatino Linotype" w:cs="Verdana"/>
          <w:spacing w:val="-3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ovaç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/e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nda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ple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req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tos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igid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ços,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no </w:t>
      </w:r>
      <w:r w:rsidRPr="008F2414">
        <w:rPr>
          <w:rFonts w:ascii="Palatino Linotype" w:eastAsia="Verdana" w:hAnsi="Palatino Linotype" w:cs="Verdana"/>
          <w:spacing w:val="1"/>
        </w:rPr>
        <w:lastRenderedPageBreak/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pe</w:t>
      </w:r>
      <w:r w:rsidRPr="008F2414">
        <w:rPr>
          <w:rFonts w:ascii="Palatino Linotype" w:eastAsia="Verdana" w:hAnsi="Palatino Linotype" w:cs="Verdana"/>
        </w:rPr>
        <w:t xml:space="preserve">cto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ere</w:t>
      </w:r>
      <w:r w:rsidRPr="008F2414">
        <w:rPr>
          <w:rFonts w:ascii="Palatino Linotype" w:eastAsia="Verdana" w:hAnsi="Palatino Linotype" w:cs="Verdana"/>
        </w:rPr>
        <w:t xml:space="preserve">nte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nto no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toc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nte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c</w:t>
      </w:r>
      <w:r w:rsidRPr="008F2414">
        <w:rPr>
          <w:rFonts w:ascii="Palatino Linotype" w:eastAsia="Verdana" w:hAnsi="Palatino Linotype" w:cs="Verdana"/>
        </w:rPr>
        <w:t>um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ntos 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á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u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h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bili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o.</w:t>
      </w:r>
    </w:p>
    <w:p w:rsidR="00422936" w:rsidRPr="008F2414" w:rsidRDefault="00422936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6E6135" w:rsidRPr="008F2414" w:rsidRDefault="006E6135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</w:rPr>
        <w:t>2.1.3.</w:t>
      </w:r>
      <w:r w:rsidRPr="008F2414">
        <w:rPr>
          <w:rFonts w:ascii="Palatino Linotype" w:eastAsia="Verdana" w:hAnsi="Palatino Linotype" w:cs="Verdana"/>
          <w:b/>
        </w:rPr>
        <w:tab/>
        <w:t xml:space="preserve">Para o sistema de </w:t>
      </w:r>
      <w:r w:rsidR="00DA7B00">
        <w:rPr>
          <w:rFonts w:ascii="Palatino Linotype" w:eastAsia="Verdana" w:hAnsi="Palatino Linotype" w:cs="Verdana"/>
          <w:b/>
          <w:spacing w:val="-1"/>
        </w:rPr>
        <w:t>DIVISÃO IGUALITÁRIA</w:t>
      </w:r>
      <w:r w:rsidRPr="008F2414">
        <w:rPr>
          <w:rFonts w:ascii="Palatino Linotype" w:eastAsia="Verdana" w:hAnsi="Palatino Linotype" w:cs="Verdana"/>
          <w:b/>
        </w:rPr>
        <w:t xml:space="preserve"> deste credenciamento, teremos a divisão em igualdade de serviços prestados por cada empresa</w:t>
      </w:r>
      <w:r w:rsidR="00422936" w:rsidRPr="008F2414">
        <w:rPr>
          <w:rFonts w:ascii="Palatino Linotype" w:eastAsia="Verdana" w:hAnsi="Palatino Linotype" w:cs="Verdana"/>
          <w:b/>
        </w:rPr>
        <w:t>/empreendedor</w:t>
      </w:r>
      <w:r w:rsidRPr="008F2414">
        <w:rPr>
          <w:rFonts w:ascii="Palatino Linotype" w:eastAsia="Verdana" w:hAnsi="Palatino Linotype" w:cs="Verdana"/>
          <w:b/>
        </w:rPr>
        <w:t xml:space="preserve">, sendo a primeira a receber as autorizações de fornecimento/serviço </w:t>
      </w:r>
      <w:proofErr w:type="gramStart"/>
      <w:r w:rsidRPr="008F2414">
        <w:rPr>
          <w:rFonts w:ascii="Palatino Linotype" w:eastAsia="Verdana" w:hAnsi="Palatino Linotype" w:cs="Verdana"/>
          <w:b/>
        </w:rPr>
        <w:t>aquela</w:t>
      </w:r>
      <w:proofErr w:type="gramEnd"/>
      <w:r w:rsidRPr="008F2414">
        <w:rPr>
          <w:rFonts w:ascii="Palatino Linotype" w:eastAsia="Verdana" w:hAnsi="Palatino Linotype" w:cs="Verdana"/>
          <w:b/>
        </w:rPr>
        <w:t xml:space="preserve"> que tiver o pedido de credenciamento aprovado pela comissão primeiro, e assim sucessivamente em um ciclo de equivalência planejado por pessoal designado pela contratante.</w:t>
      </w:r>
    </w:p>
    <w:p w:rsidR="002F6658" w:rsidRPr="008F2414" w:rsidRDefault="002F6658" w:rsidP="00CD7F6E">
      <w:pPr>
        <w:spacing w:after="0" w:line="240" w:lineRule="auto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109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</w:rPr>
        <w:t xml:space="preserve">. 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zo</w:t>
      </w:r>
      <w:r w:rsidRPr="008F2414">
        <w:rPr>
          <w:rFonts w:ascii="Palatino Linotype" w:eastAsia="Verdana" w:hAnsi="Palatino Linotype" w:cs="Verdana"/>
          <w:spacing w:val="45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iní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ni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ili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5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nã</w:t>
      </w:r>
      <w:r w:rsidRPr="008F2414">
        <w:rPr>
          <w:rFonts w:ascii="Palatino Linotype" w:eastAsia="Verdana" w:hAnsi="Palatino Linotype" w:cs="Verdana"/>
        </w:rPr>
        <w:t>o 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-2"/>
        </w:rPr>
        <w:t xml:space="preserve"> 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der 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0</w:t>
      </w:r>
      <w:r w:rsidR="00422936" w:rsidRPr="008F2414">
        <w:rPr>
          <w:rFonts w:ascii="Palatino Linotype" w:eastAsia="Verdana" w:hAnsi="Palatino Linotype" w:cs="Verdana"/>
        </w:rPr>
        <w:t>2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(</w:t>
      </w:r>
      <w:r w:rsidR="00422936" w:rsidRPr="008F2414">
        <w:rPr>
          <w:rFonts w:ascii="Palatino Linotype" w:eastAsia="Verdana" w:hAnsi="Palatino Linotype" w:cs="Verdana"/>
        </w:rPr>
        <w:t>dois</w:t>
      </w:r>
      <w:r w:rsidRPr="008F2414">
        <w:rPr>
          <w:rFonts w:ascii="Palatino Linotype" w:eastAsia="Verdana" w:hAnsi="Palatino Linotype" w:cs="Verdana"/>
        </w:rPr>
        <w:t>)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ssi</w:t>
      </w:r>
      <w:r w:rsidRPr="008F2414">
        <w:rPr>
          <w:rFonts w:ascii="Palatino Linotype" w:eastAsia="Verdana" w:hAnsi="Palatino Linotype" w:cs="Verdana"/>
          <w:spacing w:val="-1"/>
        </w:rPr>
        <w:t>natu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  <w:spacing w:val="4"/>
        </w:rPr>
        <w:t>O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</w:rPr>
        <w:t xml:space="preserve">.3      </w:t>
      </w:r>
      <w:r w:rsidRPr="008F2414">
        <w:rPr>
          <w:rFonts w:ascii="Palatino Linotype" w:eastAsia="Verdana" w:hAnsi="Palatino Linotype" w:cs="Verdana"/>
          <w:b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</w:rPr>
        <w:t>Os 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 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 xml:space="preserve">er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="00C84136">
        <w:rPr>
          <w:rFonts w:ascii="Palatino Linotype" w:eastAsia="Verdana" w:hAnsi="Palatino Linotype" w:cs="Verdana"/>
          <w:spacing w:val="-1"/>
        </w:rPr>
        <w:t>as</w:t>
      </w:r>
      <w:r w:rsidRPr="008F2414">
        <w:rPr>
          <w:rFonts w:ascii="Palatino Linotype" w:eastAsia="Verdana" w:hAnsi="Palatino Linotype" w:cs="Verdana"/>
        </w:rPr>
        <w:t xml:space="preserve"> </w:t>
      </w:r>
      <w:r w:rsidR="00C84136">
        <w:rPr>
          <w:rFonts w:ascii="Palatino Linotype" w:eastAsia="Verdana" w:hAnsi="Palatino Linotype" w:cs="Verdana"/>
        </w:rPr>
        <w:t>localidades informada</w:t>
      </w:r>
      <w:r w:rsidR="00422936" w:rsidRPr="008F2414">
        <w:rPr>
          <w:rFonts w:ascii="Palatino Linotype" w:eastAsia="Verdana" w:hAnsi="Palatino Linotype" w:cs="Verdana"/>
        </w:rPr>
        <w:t xml:space="preserve">s na </w:t>
      </w:r>
      <w:proofErr w:type="gramStart"/>
      <w:r w:rsidR="00422936" w:rsidRPr="008F2414">
        <w:rPr>
          <w:rFonts w:ascii="Palatino Linotype" w:eastAsia="Verdana" w:hAnsi="Palatino Linotype" w:cs="Verdana"/>
        </w:rPr>
        <w:t>Autorização de Serviços</w:t>
      </w:r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l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u w:val="single" w:color="000000"/>
        </w:rPr>
        <w:t>ca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li</w:t>
      </w:r>
      <w:r w:rsidRPr="008F2414">
        <w:rPr>
          <w:rFonts w:ascii="Palatino Linotype" w:eastAsia="Verdana" w:hAnsi="Palatino Linotype" w:cs="Verdana"/>
          <w:u w:val="single" w:color="000000"/>
        </w:rPr>
        <w:t>z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u w:val="single" w:color="000000"/>
        </w:rPr>
        <w:t>s</w:t>
      </w:r>
      <w:proofErr w:type="gramEnd"/>
      <w:r w:rsidRPr="008F2414">
        <w:rPr>
          <w:rFonts w:ascii="Palatino Linotype" w:eastAsia="Verdana" w:hAnsi="Palatino Linotype" w:cs="Verdana"/>
          <w:spacing w:val="4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spacing w:val="4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spacing w:val="-2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it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ór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spacing w:val="2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spacing w:val="4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M</w:t>
      </w:r>
      <w:r w:rsidRPr="008F2414">
        <w:rPr>
          <w:rFonts w:ascii="Palatino Linotype" w:eastAsia="Verdana" w:hAnsi="Palatino Linotype" w:cs="Verdana"/>
          <w:spacing w:val="-3"/>
          <w:u w:val="single" w:color="000000"/>
        </w:rPr>
        <w:t>u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ni</w:t>
      </w:r>
      <w:r w:rsidRPr="008F2414">
        <w:rPr>
          <w:rFonts w:ascii="Palatino Linotype" w:eastAsia="Verdana" w:hAnsi="Palatino Linotype" w:cs="Verdana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í</w:t>
      </w:r>
      <w:r w:rsidRPr="008F2414">
        <w:rPr>
          <w:rFonts w:ascii="Palatino Linotype" w:eastAsia="Verdana" w:hAnsi="Palatino Linotype" w:cs="Verdana"/>
          <w:u w:val="single" w:color="000000"/>
        </w:rPr>
        <w:t>p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spacing w:val="4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u w:val="single" w:color="000000"/>
        </w:rPr>
        <w:t>de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Papanduva /</w:t>
      </w:r>
      <w:r w:rsidRPr="008F2414">
        <w:rPr>
          <w:rFonts w:ascii="Palatino Linotype" w:eastAsia="Verdana" w:hAnsi="Palatino Linotype" w:cs="Verdana"/>
          <w:spacing w:val="-2"/>
          <w:u w:val="single" w:color="000000"/>
        </w:rPr>
        <w:t>S</w:t>
      </w:r>
      <w:r w:rsidRPr="008F2414">
        <w:rPr>
          <w:rFonts w:ascii="Palatino Linotype" w:eastAsia="Verdana" w:hAnsi="Palatino Linotype" w:cs="Verdana"/>
          <w:spacing w:val="4"/>
          <w:u w:val="single" w:color="000000"/>
        </w:rPr>
        <w:t>C</w:t>
      </w:r>
      <w:r w:rsidRPr="008F2414">
        <w:rPr>
          <w:rFonts w:ascii="Palatino Linotype" w:eastAsia="Verdana" w:hAnsi="Palatino Linotype" w:cs="Verdana"/>
        </w:rPr>
        <w:t>, 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nf</w:t>
      </w:r>
      <w:r w:rsidRPr="008F2414">
        <w:rPr>
          <w:rFonts w:ascii="Palatino Linotype" w:eastAsia="Verdana" w:hAnsi="Palatino Linotype" w:cs="Verdana"/>
          <w:spacing w:val="1"/>
        </w:rPr>
        <w:t>or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dem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, 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ial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  <w:u w:val="single" w:color="000000"/>
        </w:rPr>
        <w:t>s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u w:val="single" w:color="000000"/>
        </w:rPr>
        <w:t>b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u w:val="single" w:color="000000"/>
        </w:rPr>
        <w:t>a</w:t>
      </w:r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f</w:t>
      </w:r>
      <w:r w:rsidRPr="008F2414">
        <w:rPr>
          <w:rFonts w:ascii="Palatino Linotype" w:eastAsia="Verdana" w:hAnsi="Palatino Linotype" w:cs="Verdana"/>
          <w:spacing w:val="-2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u w:val="single" w:color="000000"/>
        </w:rPr>
        <w:t>ma de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u w:val="single" w:color="000000"/>
        </w:rPr>
        <w:t>p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nt</w:t>
      </w:r>
      <w:r w:rsidRPr="008F2414">
        <w:rPr>
          <w:rFonts w:ascii="Palatino Linotype" w:eastAsia="Verdana" w:hAnsi="Palatino Linotype" w:cs="Verdana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spacing w:val="4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u w:val="single" w:color="000000"/>
        </w:rPr>
        <w:t>/</w:t>
      </w:r>
      <w:r w:rsidRPr="008F2414">
        <w:rPr>
          <w:rFonts w:ascii="Palatino Linotype" w:eastAsia="Verdana" w:hAnsi="Palatino Linotype" w:cs="Verdana"/>
          <w:spacing w:val="2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u w:val="single" w:color="000000"/>
        </w:rPr>
        <w:t>medi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at</w:t>
      </w:r>
      <w:r w:rsidRPr="008F2414">
        <w:rPr>
          <w:rFonts w:ascii="Palatino Linotype" w:eastAsia="Verdana" w:hAnsi="Palatino Linotype" w:cs="Verdana"/>
          <w:u w:val="single" w:color="000000"/>
        </w:rPr>
        <w:t>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j</w:t>
      </w:r>
      <w:r w:rsidRPr="008F2414">
        <w:rPr>
          <w:rFonts w:ascii="Palatino Linotype" w:eastAsia="Verdana" w:hAnsi="Palatino Linotype" w:cs="Verdana"/>
          <w:spacing w:val="-4"/>
        </w:rPr>
        <w:t>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em car</w:t>
      </w:r>
      <w:r w:rsidRPr="008F2414">
        <w:rPr>
          <w:rFonts w:ascii="Palatino Linotype" w:eastAsia="Verdana" w:hAnsi="Palatino Linotype" w:cs="Verdana"/>
          <w:spacing w:val="-1"/>
        </w:rPr>
        <w:t>át</w:t>
      </w:r>
      <w:r w:rsidRPr="008F2414">
        <w:rPr>
          <w:rFonts w:ascii="Palatino Linotype" w:eastAsia="Verdana" w:hAnsi="Palatino Linotype" w:cs="Verdana"/>
        </w:rPr>
        <w:t>er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pc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ilata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zo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-3"/>
        </w:rPr>
        <w:t>í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el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uanti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 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>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"/>
        </w:rPr>
        <w:t xml:space="preserve"> 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ma </w:t>
      </w:r>
      <w:r w:rsidRPr="008F2414">
        <w:rPr>
          <w:rFonts w:ascii="Palatino Linotype" w:eastAsia="Verdana" w:hAnsi="Palatino Linotype" w:cs="Verdana"/>
          <w:spacing w:val="1"/>
        </w:rPr>
        <w:t>fr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 xml:space="preserve">da,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  p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dem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 xml:space="preserve">da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5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zo  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="00E70180" w:rsidRPr="008F2414">
        <w:rPr>
          <w:rFonts w:ascii="Palatino Linotype" w:eastAsia="Verdana" w:hAnsi="Palatino Linotype" w:cs="Verdana"/>
        </w:rPr>
        <w:t>é-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me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 xml:space="preserve">da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e</w:t>
      </w:r>
      <w:r w:rsidRPr="008F2414">
        <w:rPr>
          <w:rFonts w:ascii="Palatino Linotype" w:eastAsia="Verdana" w:hAnsi="Palatino Linotype" w:cs="Verdana"/>
        </w:rPr>
        <w:t>, 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inha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3"/>
        </w:rPr>
        <w:t>o</w:t>
      </w:r>
      <w:r w:rsidRPr="008F2414">
        <w:rPr>
          <w:rFonts w:ascii="Palatino Linotype" w:eastAsia="Verdana" w:hAnsi="Palatino Linotype" w:cs="Verdana"/>
        </w:rPr>
        <w:t>s pe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>ó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 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õ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422936" w:rsidRPr="008F2414">
        <w:rPr>
          <w:rFonts w:ascii="Palatino Linotype" w:eastAsia="Verdana" w:hAnsi="Palatino Linotype" w:cs="Verdana"/>
        </w:rPr>
        <w:t>a Administração Pública Municipal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Papanduva/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C, 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v</w:t>
      </w:r>
      <w:r w:rsidRPr="008F2414">
        <w:rPr>
          <w:rFonts w:ascii="Palatino Linotype" w:eastAsia="Verdana" w:hAnsi="Palatino Linotype" w:cs="Verdana"/>
        </w:rPr>
        <w:t>és 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ssão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b/>
          <w:spacing w:val="-53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AF</w:t>
      </w:r>
      <w:r w:rsidRPr="008F2414">
        <w:rPr>
          <w:rFonts w:ascii="Palatino Linotype" w:eastAsia="Verdana" w:hAnsi="Palatino Linotype" w:cs="Verdana"/>
          <w:b/>
          <w:spacing w:val="4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u w:val="single" w:color="000000"/>
        </w:rPr>
        <w:t>- AUT</w:t>
      </w:r>
      <w:r w:rsidRPr="008F2414">
        <w:rPr>
          <w:rFonts w:ascii="Palatino Linotype" w:eastAsia="Verdana" w:hAnsi="Palatino Linotype" w:cs="Verdana"/>
          <w:spacing w:val="-2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spacing w:val="2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spacing w:val="-2"/>
          <w:u w:val="single" w:color="000000"/>
        </w:rPr>
        <w:t>Z</w:t>
      </w:r>
      <w:r w:rsidRPr="008F2414">
        <w:rPr>
          <w:rFonts w:ascii="Palatino Linotype" w:eastAsia="Verdana" w:hAnsi="Palatino Linotype" w:cs="Verdana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Ç</w:t>
      </w:r>
      <w:r w:rsidRPr="008F2414">
        <w:rPr>
          <w:rFonts w:ascii="Palatino Linotype" w:eastAsia="Verdana" w:hAnsi="Palatino Linotype" w:cs="Verdana"/>
          <w:spacing w:val="-2"/>
          <w:u w:val="single" w:color="000000"/>
        </w:rPr>
        <w:t>Ã</w:t>
      </w:r>
      <w:r w:rsidRPr="008F2414">
        <w:rPr>
          <w:rFonts w:ascii="Palatino Linotype" w:eastAsia="Verdana" w:hAnsi="Palatino Linotype" w:cs="Verdana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 xml:space="preserve"> D</w:t>
      </w:r>
      <w:r w:rsidRPr="008F2414">
        <w:rPr>
          <w:rFonts w:ascii="Palatino Linotype" w:eastAsia="Verdana" w:hAnsi="Palatino Linotype" w:cs="Verdana"/>
          <w:u w:val="single" w:color="000000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F</w:t>
      </w:r>
      <w:r w:rsidRPr="008F2414">
        <w:rPr>
          <w:rFonts w:ascii="Palatino Linotype" w:eastAsia="Verdana" w:hAnsi="Palatino Linotype" w:cs="Verdana"/>
          <w:spacing w:val="-2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spacing w:val="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spacing w:val="-4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spacing w:val="2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spacing w:val="-1"/>
          <w:u w:val="single" w:color="000000"/>
        </w:rPr>
        <w:t>ME</w:t>
      </w:r>
      <w:r w:rsidRPr="008F2414">
        <w:rPr>
          <w:rFonts w:ascii="Palatino Linotype" w:eastAsia="Verdana" w:hAnsi="Palatino Linotype" w:cs="Verdana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spacing w:val="-3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u w:val="single" w:color="000000"/>
        </w:rPr>
        <w:t>O</w:t>
      </w:r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ção,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nhu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hi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ó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ese,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x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ina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TE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4 des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E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j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nti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são m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 es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ati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4</w:t>
      </w:r>
      <w:r w:rsidRPr="008F2414">
        <w:rPr>
          <w:rFonts w:ascii="Palatino Linotype" w:eastAsia="Verdana" w:hAnsi="Palatino Linotype" w:cs="Verdana"/>
          <w:b/>
        </w:rPr>
        <w:t xml:space="preserve">.     </w:t>
      </w:r>
      <w:r w:rsidRPr="008F2414">
        <w:rPr>
          <w:rFonts w:ascii="Palatino Linotype" w:eastAsia="Verdana" w:hAnsi="Palatino Linotype" w:cs="Verdana"/>
          <w:b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A 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 se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á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  e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tua</w:t>
      </w:r>
      <w:r w:rsidRPr="008F2414">
        <w:rPr>
          <w:rFonts w:ascii="Palatino Linotype" w:eastAsia="Verdana" w:hAnsi="Palatino Linotype" w:cs="Verdana"/>
        </w:rPr>
        <w:t xml:space="preserve">do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a  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NCIA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/EMP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A medi</w:t>
      </w:r>
      <w:r w:rsidRPr="008F2414">
        <w:rPr>
          <w:rFonts w:ascii="Palatino Linotype" w:eastAsia="Verdana" w:hAnsi="Palatino Linotype" w:cs="Verdana"/>
          <w:spacing w:val="-1"/>
        </w:rPr>
        <w:t>ant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ese</w:t>
      </w:r>
      <w:r w:rsidRPr="008F2414">
        <w:rPr>
          <w:rFonts w:ascii="Palatino Linotype" w:eastAsia="Verdana" w:hAnsi="Palatino Linotype" w:cs="Verdana"/>
          <w:spacing w:val="-1"/>
        </w:rPr>
        <w:t>nta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ecíf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(</w:t>
      </w:r>
      <w:r w:rsidRPr="008F2414">
        <w:rPr>
          <w:rFonts w:ascii="Palatino Linotype" w:eastAsia="Verdana" w:hAnsi="Palatino Linotype" w:cs="Verdana"/>
          <w:b/>
          <w:u w:val="thick" w:color="000000"/>
        </w:rPr>
        <w:t>AF</w:t>
      </w:r>
      <w:r w:rsidRPr="008F2414">
        <w:rPr>
          <w:rFonts w:ascii="Palatino Linotype" w:eastAsia="Verdana" w:hAnsi="Palatino Linotype" w:cs="Verdana"/>
          <w:b/>
        </w:rPr>
        <w:t xml:space="preserve"> -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</w:rPr>
        <w:t>au</w:t>
      </w:r>
      <w:r w:rsidRPr="008F2414">
        <w:rPr>
          <w:rFonts w:ascii="Palatino Linotype" w:eastAsia="Verdana" w:hAnsi="Palatino Linotype" w:cs="Verdana"/>
          <w:b/>
          <w:spacing w:val="1"/>
        </w:rPr>
        <w:t>t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>r</w:t>
      </w:r>
      <w:r w:rsidRPr="008F2414">
        <w:rPr>
          <w:rFonts w:ascii="Palatino Linotype" w:eastAsia="Verdana" w:hAnsi="Palatino Linotype" w:cs="Verdana"/>
          <w:b/>
        </w:rPr>
        <w:t>i</w:t>
      </w:r>
      <w:r w:rsidRPr="008F2414">
        <w:rPr>
          <w:rFonts w:ascii="Palatino Linotype" w:eastAsia="Verdana" w:hAnsi="Palatino Linotype" w:cs="Verdana"/>
          <w:b/>
          <w:spacing w:val="-2"/>
        </w:rPr>
        <w:t>z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ç</w:t>
      </w:r>
      <w:r w:rsidRPr="008F2414">
        <w:rPr>
          <w:rFonts w:ascii="Palatino Linotype" w:eastAsia="Verdana" w:hAnsi="Palatino Linotype" w:cs="Verdana"/>
          <w:b/>
        </w:rPr>
        <w:t>ão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de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f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>r</w:t>
      </w:r>
      <w:r w:rsidRPr="008F2414">
        <w:rPr>
          <w:rFonts w:ascii="Palatino Linotype" w:eastAsia="Verdana" w:hAnsi="Palatino Linotype" w:cs="Verdana"/>
          <w:b/>
        </w:rPr>
        <w:t>ne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im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-2"/>
        </w:rPr>
        <w:t>n</w:t>
      </w:r>
      <w:r w:rsidRPr="008F2414">
        <w:rPr>
          <w:rFonts w:ascii="Palatino Linotype" w:eastAsia="Verdana" w:hAnsi="Palatino Linotype" w:cs="Verdana"/>
          <w:b/>
          <w:spacing w:val="1"/>
        </w:rPr>
        <w:t>t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)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da pe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E70180" w:rsidRPr="008F2414">
        <w:rPr>
          <w:rFonts w:ascii="Palatino Linotype" w:eastAsia="Verdana" w:hAnsi="Palatino Linotype" w:cs="Verdana"/>
          <w:spacing w:val="1"/>
        </w:rPr>
        <w:t>Responsável designado pela Secretaria solicitante,</w:t>
      </w:r>
      <w:r w:rsidR="00E70180"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er es</w:t>
      </w:r>
      <w:r w:rsidRPr="008F2414">
        <w:rPr>
          <w:rFonts w:ascii="Palatino Linotype" w:eastAsia="Verdana" w:hAnsi="Palatino Linotype" w:cs="Verdana"/>
          <w:spacing w:val="1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caç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5F6B8C" w:rsidRPr="008F2414">
        <w:rPr>
          <w:rFonts w:ascii="Palatino Linotype" w:eastAsia="Verdana" w:hAnsi="Palatino Linotype" w:cs="Verdana"/>
          <w:spacing w:val="1"/>
        </w:rPr>
        <w:t xml:space="preserve">serviço a ser realizado e o endereço do imóvel/sala/departamento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inatu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 d</w:t>
      </w:r>
      <w:r w:rsidR="00E70180"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r desig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="00E70180" w:rsidRPr="008F2414">
        <w:rPr>
          <w:rFonts w:ascii="Palatino Linotype" w:eastAsia="Verdana" w:hAnsi="Palatino Linotype" w:cs="Verdana"/>
        </w:rPr>
        <w:t>do.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5</w:t>
      </w:r>
      <w:r w:rsidRPr="008F2414">
        <w:rPr>
          <w:rFonts w:ascii="Palatino Linotype" w:eastAsia="Verdana" w:hAnsi="Palatino Linotype" w:cs="Verdana"/>
          <w:b/>
        </w:rPr>
        <w:t xml:space="preserve">.     </w:t>
      </w:r>
      <w:r w:rsidRPr="008F2414">
        <w:rPr>
          <w:rFonts w:ascii="Palatino Linotype" w:eastAsia="Verdana" w:hAnsi="Palatino Linotype" w:cs="Verdana"/>
          <w:b/>
          <w:spacing w:val="27"/>
        </w:rPr>
        <w:t xml:space="preserve"> </w:t>
      </w:r>
      <w:r w:rsidR="005F6B8C" w:rsidRPr="008F2414">
        <w:rPr>
          <w:rFonts w:ascii="Palatino Linotype" w:eastAsia="Verdana" w:hAnsi="Palatino Linotype" w:cs="Verdana"/>
          <w:spacing w:val="-1"/>
        </w:rPr>
        <w:t xml:space="preserve">Após a realização de cada serviço a empresa fornecedora </w:t>
      </w:r>
      <w:r w:rsidR="00C84136">
        <w:rPr>
          <w:rFonts w:ascii="Palatino Linotype" w:eastAsia="Verdana" w:hAnsi="Palatino Linotype" w:cs="Verdana"/>
          <w:spacing w:val="-1"/>
        </w:rPr>
        <w:t>dos serviços</w:t>
      </w:r>
      <w:r w:rsidR="005F6B8C" w:rsidRPr="008F2414">
        <w:rPr>
          <w:rFonts w:ascii="Palatino Linotype" w:eastAsia="Verdana" w:hAnsi="Palatino Linotype" w:cs="Verdana"/>
          <w:spacing w:val="-1"/>
        </w:rPr>
        <w:t xml:space="preserve">, deverá concluir o preenchimento da </w:t>
      </w:r>
      <w:r w:rsidR="001F05F3">
        <w:rPr>
          <w:rFonts w:ascii="Palatino Linotype" w:eastAsia="Verdana" w:hAnsi="Palatino Linotype" w:cs="Verdana"/>
          <w:spacing w:val="-1"/>
        </w:rPr>
        <w:t>autorização com a QUILOMETRAGEM de serviços prestados,</w:t>
      </w:r>
      <w:r w:rsidR="005F6B8C" w:rsidRPr="008F2414">
        <w:rPr>
          <w:rFonts w:ascii="Palatino Linotype" w:eastAsia="Verdana" w:hAnsi="Palatino Linotype" w:cs="Verdana"/>
          <w:spacing w:val="-1"/>
        </w:rPr>
        <w:t xml:space="preserve"> valor, data e assinatura do solicitante, comprovando a informação anterior.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</w:rPr>
        <w:t>A</w:t>
      </w:r>
      <w:r w:rsidRPr="008F2414">
        <w:rPr>
          <w:rFonts w:ascii="Palatino Linotype" w:eastAsia="Verdana" w:hAnsi="Palatino Linotype" w:cs="Verdana"/>
          <w:b/>
        </w:rPr>
        <w:t>F</w:t>
      </w:r>
      <w:r w:rsidRPr="008F2414">
        <w:rPr>
          <w:rFonts w:ascii="Palatino Linotype" w:eastAsia="Verdana" w:hAnsi="Palatino Linotype" w:cs="Verdana"/>
          <w:b/>
          <w:spacing w:val="4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esa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>e de</w:t>
      </w:r>
      <w:r w:rsidRPr="008F2414">
        <w:rPr>
          <w:rFonts w:ascii="Palatino Linotype" w:eastAsia="Verdana" w:hAnsi="Palatino Linotype" w:cs="Verdana"/>
          <w:spacing w:val="-1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á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 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</w:rPr>
        <w:t>dm</w:t>
      </w:r>
      <w:r w:rsidRPr="008F2414">
        <w:rPr>
          <w:rFonts w:ascii="Palatino Linotype" w:eastAsia="Verdana" w:hAnsi="Palatino Linotype" w:cs="Verdana"/>
          <w:spacing w:val="-1"/>
        </w:rPr>
        <w:t>ini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Muni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ha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vo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="00CF6AE8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scal </w:t>
      </w:r>
      <w:proofErr w:type="gramStart"/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rô</w:t>
      </w:r>
      <w:r w:rsidRPr="008F2414">
        <w:rPr>
          <w:rFonts w:ascii="Palatino Linotype" w:eastAsia="Verdana" w:hAnsi="Palatino Linotype" w:cs="Verdana"/>
          <w:spacing w:val="-1"/>
        </w:rPr>
        <w:t>ni</w:t>
      </w:r>
      <w:r w:rsidRPr="008F2414">
        <w:rPr>
          <w:rFonts w:ascii="Palatino Linotype" w:eastAsia="Verdana" w:hAnsi="Palatino Linotype" w:cs="Verdana"/>
        </w:rPr>
        <w:t>ca</w:t>
      </w:r>
      <w:r w:rsidR="00CF6AE8">
        <w:rPr>
          <w:rFonts w:ascii="Palatino Linotype" w:eastAsia="Verdana" w:hAnsi="Palatino Linotype" w:cs="Verdana"/>
        </w:rPr>
        <w:t xml:space="preserve"> e </w:t>
      </w:r>
      <w:r w:rsidR="00CF6AE8">
        <w:rPr>
          <w:rFonts w:ascii="Palatino Linotype" w:eastAsia="Verdana" w:hAnsi="Palatino Linotype" w:cs="Verdana"/>
          <w:b/>
        </w:rPr>
        <w:t>DIÁRIO DE BORDO</w:t>
      </w:r>
      <w:proofErr w:type="gramEnd"/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107"/>
        <w:jc w:val="both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  <w:spacing w:val="-1"/>
        </w:rPr>
        <w:t>.</w:t>
      </w:r>
      <w:r w:rsidR="00831849" w:rsidRPr="008F2414">
        <w:rPr>
          <w:rFonts w:ascii="Palatino Linotype" w:eastAsia="Verdana" w:hAnsi="Palatino Linotype" w:cs="Verdana"/>
          <w:b/>
          <w:spacing w:val="-1"/>
        </w:rPr>
        <w:t>6</w:t>
      </w:r>
      <w:r w:rsidRPr="008F2414">
        <w:rPr>
          <w:rFonts w:ascii="Palatino Linotype" w:eastAsia="Verdana" w:hAnsi="Palatino Linotype" w:cs="Verdana"/>
          <w:b/>
        </w:rPr>
        <w:t xml:space="preserve">      </w:t>
      </w:r>
      <w:r w:rsidRPr="008F2414">
        <w:rPr>
          <w:rFonts w:ascii="Palatino Linotype" w:eastAsia="Verdana" w:hAnsi="Palatino Linotype" w:cs="Verdana"/>
          <w:b/>
          <w:spacing w:val="38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As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IA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</w:rPr>
        <w:t>S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sab</w:t>
      </w:r>
      <w:r w:rsidRPr="008F2414">
        <w:rPr>
          <w:rFonts w:ascii="Palatino Linotype" w:eastAsia="Verdana" w:hAnsi="Palatino Linotype" w:cs="Verdana"/>
          <w:spacing w:val="-1"/>
        </w:rPr>
        <w:t>ili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</w:rPr>
        <w:t>se  pe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5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uali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de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5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uanti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 xml:space="preserve">de  de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 xml:space="preserve">s 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 se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3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3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>ntr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.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so</w:t>
      </w:r>
      <w:r w:rsidRPr="008F2414">
        <w:rPr>
          <w:rFonts w:ascii="Palatino Linotype" w:eastAsia="Verdana" w:hAnsi="Palatino Linotype" w:cs="Verdana"/>
          <w:spacing w:val="4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of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eç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3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Z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Ç</w:t>
      </w:r>
      <w:r w:rsidRPr="008F2414">
        <w:rPr>
          <w:rFonts w:ascii="Palatino Linotype" w:eastAsia="Verdana" w:hAnsi="Palatino Linotype" w:cs="Verdana"/>
          <w:spacing w:val="-2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3"/>
        </w:rPr>
        <w:t>P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eje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ser</w:t>
      </w:r>
      <w:r w:rsidRPr="008F2414">
        <w:rPr>
          <w:rFonts w:ascii="Palatino Linotype" w:eastAsia="Verdana" w:hAnsi="Palatino Linotype" w:cs="Verdana"/>
          <w:spacing w:val="1"/>
        </w:rPr>
        <w:t xml:space="preserve"> 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EMP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/</w:t>
      </w:r>
      <w:r w:rsidRPr="008F2414">
        <w:rPr>
          <w:rFonts w:ascii="Palatino Linotype" w:eastAsia="Verdana" w:hAnsi="Palatino Linotype" w:cs="Verdana"/>
          <w:spacing w:val="-2"/>
        </w:rPr>
        <w:t xml:space="preserve"> 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sas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/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ô</w:t>
      </w:r>
      <w:r w:rsidRPr="008F2414">
        <w:rPr>
          <w:rFonts w:ascii="Palatino Linotype" w:eastAsia="Verdana" w:hAnsi="Palatino Linotype" w:cs="Verdana"/>
          <w:spacing w:val="-1"/>
        </w:rPr>
        <w:t>nu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lastRenderedPageBreak/>
        <w:t>3</w:t>
      </w:r>
      <w:r w:rsidRPr="008F2414">
        <w:rPr>
          <w:rFonts w:ascii="Palatino Linotype" w:eastAsia="Verdana" w:hAnsi="Palatino Linotype" w:cs="Verdana"/>
          <w:b/>
        </w:rPr>
        <w:t xml:space="preserve">.        </w:t>
      </w:r>
      <w:r w:rsidRPr="008F2414">
        <w:rPr>
          <w:rFonts w:ascii="Palatino Linotype" w:eastAsia="Verdana" w:hAnsi="Palatino Linotype" w:cs="Verdana"/>
          <w:b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J</w:t>
      </w:r>
      <w:r w:rsidRPr="008F2414">
        <w:rPr>
          <w:rFonts w:ascii="Palatino Linotype" w:eastAsia="Verdana" w:hAnsi="Palatino Linotype" w:cs="Verdana"/>
          <w:b/>
          <w:spacing w:val="-1"/>
        </w:rPr>
        <w:t>U</w:t>
      </w:r>
      <w:r w:rsidRPr="008F2414">
        <w:rPr>
          <w:rFonts w:ascii="Palatino Linotype" w:eastAsia="Verdana" w:hAnsi="Palatino Linotype" w:cs="Verdana"/>
          <w:b/>
          <w:spacing w:val="1"/>
        </w:rPr>
        <w:t>S</w:t>
      </w:r>
      <w:r w:rsidRPr="008F2414">
        <w:rPr>
          <w:rFonts w:ascii="Palatino Linotype" w:eastAsia="Verdana" w:hAnsi="Palatino Linotype" w:cs="Verdana"/>
          <w:b/>
          <w:spacing w:val="-2"/>
        </w:rPr>
        <w:t>T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F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2"/>
        </w:rPr>
        <w:t>T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</w:rPr>
        <w:t>V</w:t>
      </w:r>
      <w:r w:rsidRPr="008F2414">
        <w:rPr>
          <w:rFonts w:ascii="Palatino Linotype" w:eastAsia="Verdana" w:hAnsi="Palatino Linotype" w:cs="Verdana"/>
          <w:b/>
          <w:spacing w:val="-3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CR</w:t>
      </w:r>
      <w:r w:rsidRPr="008F2414">
        <w:rPr>
          <w:rFonts w:ascii="Palatino Linotype" w:eastAsia="Verdana" w:hAnsi="Palatino Linotype" w:cs="Verdana"/>
          <w:b/>
          <w:spacing w:val="-2"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D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CI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2"/>
        </w:rPr>
        <w:t>N</w:t>
      </w:r>
      <w:r w:rsidRPr="008F2414">
        <w:rPr>
          <w:rFonts w:ascii="Palatino Linotype" w:eastAsia="Verdana" w:hAnsi="Palatino Linotype" w:cs="Verdana"/>
          <w:b/>
          <w:spacing w:val="1"/>
        </w:rPr>
        <w:t>TO</w:t>
      </w:r>
      <w:r w:rsidRPr="008F2414">
        <w:rPr>
          <w:rFonts w:ascii="Palatino Linotype" w:eastAsia="Verdana" w:hAnsi="Palatino Linotype" w:cs="Verdana"/>
          <w:b/>
        </w:rPr>
        <w:t>:</w:t>
      </w:r>
    </w:p>
    <w:p w:rsidR="00746C8D" w:rsidRPr="008F2414" w:rsidRDefault="00746C8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3</w:t>
      </w:r>
      <w:r w:rsidRPr="008F2414">
        <w:rPr>
          <w:rFonts w:ascii="Palatino Linotype" w:eastAsia="Verdana" w:hAnsi="Palatino Linotype" w:cs="Verdana"/>
          <w:b/>
        </w:rPr>
        <w:t xml:space="preserve">.1.     </w:t>
      </w:r>
      <w:r w:rsidRPr="008F2414">
        <w:rPr>
          <w:rFonts w:ascii="Palatino Linotype" w:eastAsia="Verdana" w:hAnsi="Palatino Linotype" w:cs="Verdana"/>
          <w:b/>
          <w:spacing w:val="3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</w:rPr>
        <w:t>dm</w:t>
      </w:r>
      <w:r w:rsidRPr="008F2414">
        <w:rPr>
          <w:rFonts w:ascii="Palatino Linotype" w:eastAsia="Verdana" w:hAnsi="Palatino Linotype" w:cs="Verdana"/>
          <w:spacing w:val="-1"/>
        </w:rPr>
        <w:t>ini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Muni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Papanduva/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C,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3"/>
        </w:rPr>
        <w:t>j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2"/>
        </w:rPr>
        <w:t>é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sso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7"/>
        </w:rPr>
        <w:t xml:space="preserve"> </w:t>
      </w:r>
      <w:r w:rsidRPr="008F2414">
        <w:rPr>
          <w:rFonts w:ascii="Palatino Linotype" w:eastAsia="Verdana" w:hAnsi="Palatino Linotype" w:cs="Verdana"/>
        </w:rPr>
        <w:t>mo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 xml:space="preserve">u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ut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, 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int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ú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co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eja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eci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 xml:space="preserve">o do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b</w:t>
      </w:r>
      <w:r w:rsidRPr="008F2414">
        <w:rPr>
          <w:rFonts w:ascii="Palatino Linotype" w:eastAsia="Verdana" w:hAnsi="Palatino Linotype" w:cs="Verdana"/>
        </w:rPr>
        <w:t>je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4"/>
        </w:rPr>
        <w:t>i</w:t>
      </w:r>
      <w:r w:rsidRPr="008F2414">
        <w:rPr>
          <w:rFonts w:ascii="Palatino Linotype" w:eastAsia="Verdana" w:hAnsi="Palatino Linotype" w:cs="Verdana"/>
        </w:rPr>
        <w:t xml:space="preserve">do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ma p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-3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 e 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lu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mp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ecess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ata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ô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</w:rPr>
        <w:t>a</w:t>
      </w:r>
      <w:proofErr w:type="gramEnd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g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tai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>for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  <w:spacing w:val="-2"/>
        </w:rPr>
        <w:t>do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 se</w:t>
      </w:r>
      <w:r w:rsidRPr="008F2414">
        <w:rPr>
          <w:rFonts w:ascii="Palatino Linotype" w:eastAsia="Verdana" w:hAnsi="Palatino Linotype" w:cs="Verdana"/>
          <w:spacing w:val="1"/>
        </w:rPr>
        <w:t>rv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em 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ecess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s 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nas localidades mais distantes</w:t>
      </w:r>
      <w:r w:rsidR="00010358" w:rsidRPr="008F2414">
        <w:rPr>
          <w:rFonts w:ascii="Palatino Linotype" w:eastAsia="Verdana" w:hAnsi="Palatino Linotype" w:cs="Verdana"/>
          <w:spacing w:val="-1"/>
        </w:rPr>
        <w:t xml:space="preserve"> em tempo hábil</w:t>
      </w:r>
      <w:r w:rsidRPr="008F2414">
        <w:rPr>
          <w:rFonts w:ascii="Palatino Linotype" w:eastAsia="Verdana" w:hAnsi="Palatino Linotype" w:cs="Verdana"/>
          <w:spacing w:val="-1"/>
        </w:rPr>
        <w:t>,</w:t>
      </w:r>
      <w:r w:rsidRPr="008F2414">
        <w:rPr>
          <w:rFonts w:ascii="Palatino Linotype" w:eastAsia="Verdana" w:hAnsi="Palatino Linotype" w:cs="Verdana"/>
        </w:rPr>
        <w:t xml:space="preserve"> 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tatan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ili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4"/>
        </w:rPr>
        <w:t>.</w:t>
      </w:r>
    </w:p>
    <w:p w:rsidR="002F6658" w:rsidRPr="008F2414" w:rsidRDefault="002F6658" w:rsidP="00CD7F6E">
      <w:pPr>
        <w:spacing w:after="0" w:line="240" w:lineRule="auto"/>
        <w:rPr>
          <w:rFonts w:ascii="Palatino Linotype" w:hAnsi="Palatino Linotype"/>
        </w:rPr>
      </w:pPr>
    </w:p>
    <w:p w:rsidR="002F6658" w:rsidRPr="008F2414" w:rsidRDefault="002F6658" w:rsidP="00CD7F6E">
      <w:pPr>
        <w:tabs>
          <w:tab w:val="left" w:pos="9072"/>
          <w:tab w:val="left" w:pos="9498"/>
        </w:tabs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3</w:t>
      </w:r>
      <w:r w:rsidRPr="008F2414">
        <w:rPr>
          <w:rFonts w:ascii="Palatino Linotype" w:eastAsia="Verdana" w:hAnsi="Palatino Linotype" w:cs="Verdana"/>
          <w:b/>
        </w:rPr>
        <w:t xml:space="preserve">.2      </w:t>
      </w:r>
      <w:r w:rsidRPr="008F2414">
        <w:rPr>
          <w:rFonts w:ascii="Palatino Linotype" w:eastAsia="Verdana" w:hAnsi="Palatino Linotype" w:cs="Verdana"/>
          <w:b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o</w:t>
      </w:r>
      <w:proofErr w:type="gramEnd"/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H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ÚB</w:t>
      </w:r>
      <w:r w:rsidRPr="008F2414">
        <w:rPr>
          <w:rFonts w:ascii="Palatino Linotype" w:eastAsia="Verdana" w:hAnsi="Palatino Linotype" w:cs="Verdana"/>
          <w:spacing w:val="-3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IA</w:t>
      </w:r>
      <w:r w:rsidRPr="008F2414">
        <w:rPr>
          <w:rFonts w:ascii="Palatino Linotype" w:eastAsia="Verdana" w:hAnsi="Palatino Linotype" w:cs="Verdana"/>
          <w:spacing w:val="-1"/>
        </w:rPr>
        <w:t>ME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í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el</w:t>
      </w:r>
      <w:r w:rsidR="001F05F3">
        <w:rPr>
          <w:rFonts w:ascii="Palatino Linotype" w:eastAsia="Verdana" w:hAnsi="Palatino Linotype" w:cs="Verdana"/>
        </w:rPr>
        <w:t xml:space="preserve"> </w:t>
      </w:r>
      <w:r w:rsidR="001F05F3">
        <w:rPr>
          <w:rFonts w:ascii="Palatino Linotype" w:eastAsia="Verdana" w:hAnsi="Palatino Linotype" w:cs="Verdana"/>
          <w:b/>
          <w:spacing w:val="-3"/>
          <w:position w:val="-1"/>
        </w:rPr>
        <w:t xml:space="preserve">CONTRATAÇÃO DE EMPRESA PARA PRESTAR SERVIÇOS DE TRANSPORTE DE AREIA, CASCALHO E AFINS NO PERIMETRO URBANO E RURAL DESTA MUNICIPALIDADE, ATRAVÉS DE </w:t>
      </w:r>
      <w:r w:rsidR="001F05F3" w:rsidRPr="00C84136">
        <w:rPr>
          <w:rFonts w:ascii="Palatino Linotype" w:eastAsia="Verdana" w:hAnsi="Palatino Linotype" w:cs="Verdana"/>
          <w:b/>
          <w:spacing w:val="-3"/>
          <w:position w:val="-1"/>
          <w:u w:val="single"/>
        </w:rPr>
        <w:t>CAMINHÃO BASCULANTE</w:t>
      </w:r>
      <w:r w:rsidR="001F05F3">
        <w:rPr>
          <w:rFonts w:ascii="Palatino Linotype" w:eastAsia="Verdana" w:hAnsi="Palatino Linotype" w:cs="Verdana"/>
          <w:b/>
          <w:spacing w:val="-3"/>
          <w:position w:val="-1"/>
        </w:rPr>
        <w:t>, DEVIDO A ALTA DEMANDA GERADA PELA SECRETARIA DE INFRAESTRUTURA MUNICIPAL</w:t>
      </w:r>
      <w:r w:rsidR="00010358"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</w:rPr>
        <w:t xml:space="preserve"> 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831849" w:rsidRPr="008F2414">
        <w:rPr>
          <w:rFonts w:ascii="Palatino Linotype" w:eastAsia="Verdana" w:hAnsi="Palatino Linotype" w:cs="Verdana"/>
          <w:spacing w:val="1"/>
        </w:rPr>
        <w:t xml:space="preserve">no local através de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of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nai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capac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emp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esas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ma 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, 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nf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ecessid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de, b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5"/>
        </w:rPr>
        <w:t>o</w:t>
      </w:r>
      <w:r w:rsidRPr="008F2414">
        <w:rPr>
          <w:rFonts w:ascii="Palatino Linotype" w:eastAsia="Verdana" w:hAnsi="Palatino Linotype" w:cs="Verdana"/>
        </w:rPr>
        <w:t>- se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anti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í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ntinui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>s</w:t>
      </w:r>
      <w:r w:rsidR="00714796">
        <w:rPr>
          <w:rFonts w:ascii="Palatino Linotype" w:eastAsia="Verdana" w:hAnsi="Palatino Linotype" w:cs="Verdana"/>
          <w:spacing w:val="5"/>
        </w:rPr>
        <w:t xml:space="preserve"> e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der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dem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</w:rPr>
        <w:t>da es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da.   </w:t>
      </w:r>
    </w:p>
    <w:p w:rsidR="002F6658" w:rsidRPr="008F2414" w:rsidRDefault="002F6658" w:rsidP="00CD7F6E">
      <w:pPr>
        <w:tabs>
          <w:tab w:val="left" w:pos="9072"/>
          <w:tab w:val="left" w:pos="9498"/>
        </w:tabs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tabs>
          <w:tab w:val="left" w:pos="9072"/>
          <w:tab w:val="left" w:pos="9498"/>
        </w:tabs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3</w:t>
      </w:r>
      <w:r w:rsidRPr="008F2414">
        <w:rPr>
          <w:rFonts w:ascii="Palatino Linotype" w:eastAsia="Verdana" w:hAnsi="Palatino Linotype" w:cs="Verdana"/>
          <w:b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3</w:t>
      </w:r>
      <w:r w:rsidRPr="008F2414">
        <w:rPr>
          <w:rFonts w:ascii="Palatino Linotype" w:eastAsia="Verdana" w:hAnsi="Palatino Linotype" w:cs="Verdana"/>
          <w:b/>
        </w:rPr>
        <w:t xml:space="preserve">.      </w:t>
      </w:r>
      <w:r w:rsidRPr="008F2414">
        <w:rPr>
          <w:rFonts w:ascii="Palatino Linotype" w:eastAsia="Verdana" w:hAnsi="Palatino Linotype" w:cs="Verdana"/>
        </w:rPr>
        <w:t>As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</w:rPr>
        <w:t>aç</w:t>
      </w:r>
      <w:r w:rsidRPr="008F2414">
        <w:rPr>
          <w:rFonts w:ascii="Palatino Linotype" w:eastAsia="Verdana" w:hAnsi="Palatino Linotype" w:cs="Verdana"/>
          <w:spacing w:val="-1"/>
        </w:rPr>
        <w:t>õ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or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  <w:spacing w:val="1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í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ssí</w:t>
      </w:r>
      <w:r w:rsidRPr="008F2414">
        <w:rPr>
          <w:rFonts w:ascii="Palatino Linotype" w:eastAsia="Verdana" w:hAnsi="Palatino Linotype" w:cs="Verdana"/>
          <w:spacing w:val="-2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à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ê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un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nai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 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nh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ati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dm</w:t>
      </w:r>
      <w:r w:rsidRPr="008F2414">
        <w:rPr>
          <w:rFonts w:ascii="Palatino Linotype" w:eastAsia="Verdana" w:hAnsi="Palatino Linotype" w:cs="Verdana"/>
          <w:spacing w:val="-1"/>
        </w:rPr>
        <w:t>ini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pe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tin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mp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es,</w:t>
      </w:r>
      <w:r w:rsidRPr="008F2414">
        <w:rPr>
          <w:rFonts w:ascii="Palatino Linotype" w:eastAsia="Verdana" w:hAnsi="Palatino Linotype" w:cs="Verdana"/>
          <w:spacing w:val="1"/>
        </w:rPr>
        <w:t xml:space="preserve"> 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ultan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atuali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de de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ê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hu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s,  e</w:t>
      </w:r>
      <w:r w:rsidRPr="008F2414">
        <w:rPr>
          <w:rFonts w:ascii="Palatino Linotype" w:eastAsia="Verdana" w:hAnsi="Palatino Linotype" w:cs="Verdana"/>
          <w:spacing w:val="1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4"/>
        </w:rPr>
        <w:t xml:space="preserve"> 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tala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 xml:space="preserve">es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sár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la</w:t>
      </w:r>
      <w:r w:rsidRPr="008F2414">
        <w:rPr>
          <w:rFonts w:ascii="Palatino Linotype" w:eastAsia="Verdana" w:hAnsi="Palatino Linotype" w:cs="Verdana"/>
        </w:rPr>
        <w:t>ção 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tin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 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do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s.</w:t>
      </w:r>
    </w:p>
    <w:p w:rsidR="002F6658" w:rsidRPr="008F2414" w:rsidRDefault="002F6658" w:rsidP="00CD7F6E">
      <w:pPr>
        <w:tabs>
          <w:tab w:val="left" w:pos="9072"/>
          <w:tab w:val="left" w:pos="9498"/>
        </w:tabs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tabs>
          <w:tab w:val="left" w:pos="9072"/>
          <w:tab w:val="left" w:pos="9498"/>
        </w:tabs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4</w:t>
      </w:r>
      <w:r w:rsidRPr="008F2414">
        <w:rPr>
          <w:rFonts w:ascii="Palatino Linotype" w:eastAsia="Verdana" w:hAnsi="Palatino Linotype" w:cs="Verdana"/>
          <w:b/>
        </w:rPr>
        <w:t xml:space="preserve">.        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S</w:t>
      </w:r>
      <w:r w:rsidRPr="008F2414">
        <w:rPr>
          <w:rFonts w:ascii="Palatino Linotype" w:eastAsia="Verdana" w:hAnsi="Palatino Linotype" w:cs="Verdana"/>
          <w:b/>
          <w:spacing w:val="1"/>
        </w:rPr>
        <w:t>ER</w:t>
      </w:r>
      <w:r w:rsidRPr="008F2414">
        <w:rPr>
          <w:rFonts w:ascii="Palatino Linotype" w:eastAsia="Verdana" w:hAnsi="Palatino Linotype" w:cs="Verdana"/>
          <w:b/>
        </w:rPr>
        <w:t>VI</w:t>
      </w:r>
      <w:r w:rsidRPr="008F2414">
        <w:rPr>
          <w:rFonts w:ascii="Palatino Linotype" w:eastAsia="Verdana" w:hAnsi="Palatino Linotype" w:cs="Verdana"/>
          <w:b/>
          <w:spacing w:val="-1"/>
        </w:rPr>
        <w:t>ÇOS</w:t>
      </w:r>
      <w:r w:rsidRPr="008F2414">
        <w:rPr>
          <w:rFonts w:ascii="Palatino Linotype" w:eastAsia="Verdana" w:hAnsi="Palatino Linotype" w:cs="Verdana"/>
          <w:b/>
        </w:rPr>
        <w:t xml:space="preserve">, </w:t>
      </w:r>
      <w:r w:rsidRPr="008F2414">
        <w:rPr>
          <w:rFonts w:ascii="Palatino Linotype" w:eastAsia="Verdana" w:hAnsi="Palatino Linotype" w:cs="Verdana"/>
          <w:b/>
          <w:spacing w:val="-1"/>
        </w:rPr>
        <w:t>Q</w:t>
      </w:r>
      <w:r w:rsidRPr="008F2414">
        <w:rPr>
          <w:rFonts w:ascii="Palatino Linotype" w:eastAsia="Verdana" w:hAnsi="Palatino Linotype" w:cs="Verdana"/>
          <w:b/>
          <w:spacing w:val="1"/>
        </w:rPr>
        <w:t>U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NT</w:t>
      </w:r>
      <w:r w:rsidRPr="008F2414">
        <w:rPr>
          <w:rFonts w:ascii="Palatino Linotype" w:eastAsia="Verdana" w:hAnsi="Palatino Linotype" w:cs="Verdana"/>
          <w:b/>
        </w:rPr>
        <w:t>IDAD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ST</w:t>
      </w:r>
      <w:r w:rsidRPr="008F2414">
        <w:rPr>
          <w:rFonts w:ascii="Palatino Linotype" w:eastAsia="Verdana" w:hAnsi="Palatino Linotype" w:cs="Verdana"/>
          <w:b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</w:rPr>
        <w:t>ADAS</w:t>
      </w:r>
      <w:r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3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VA</w:t>
      </w:r>
      <w:r w:rsidRPr="008F2414">
        <w:rPr>
          <w:rFonts w:ascii="Palatino Linotype" w:eastAsia="Verdana" w:hAnsi="Palatino Linotype" w:cs="Verdana"/>
          <w:b/>
          <w:spacing w:val="-1"/>
        </w:rPr>
        <w:t>LO</w:t>
      </w:r>
      <w:r w:rsidRPr="008F2414">
        <w:rPr>
          <w:rFonts w:ascii="Palatino Linotype" w:eastAsia="Verdana" w:hAnsi="Palatino Linotype" w:cs="Verdana"/>
          <w:b/>
          <w:spacing w:val="1"/>
        </w:rPr>
        <w:t>RE</w:t>
      </w:r>
      <w:r w:rsidRPr="008F2414">
        <w:rPr>
          <w:rFonts w:ascii="Palatino Linotype" w:eastAsia="Verdana" w:hAnsi="Palatino Linotype" w:cs="Verdana"/>
          <w:b/>
        </w:rPr>
        <w:t>S FIX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OS</w:t>
      </w:r>
      <w:r w:rsidRPr="008F2414">
        <w:rPr>
          <w:rFonts w:ascii="Palatino Linotype" w:eastAsia="Verdana" w:hAnsi="Palatino Linotype" w:cs="Verdana"/>
        </w:rPr>
        <w:t>:</w:t>
      </w:r>
    </w:p>
    <w:p w:rsidR="00DA6362" w:rsidRPr="008F2414" w:rsidRDefault="00DA6362" w:rsidP="00CD7F6E">
      <w:pPr>
        <w:tabs>
          <w:tab w:val="left" w:pos="9072"/>
          <w:tab w:val="left" w:pos="9498"/>
        </w:tabs>
        <w:spacing w:after="0" w:line="240" w:lineRule="auto"/>
        <w:ind w:right="22"/>
        <w:rPr>
          <w:rFonts w:ascii="Palatino Linotype" w:eastAsia="Verdana" w:hAnsi="Palatino Linotype" w:cs="Verdana"/>
        </w:rPr>
      </w:pPr>
    </w:p>
    <w:tbl>
      <w:tblPr>
        <w:tblW w:w="101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6"/>
        <w:gridCol w:w="1239"/>
        <w:gridCol w:w="1078"/>
        <w:gridCol w:w="4060"/>
        <w:gridCol w:w="1276"/>
        <w:gridCol w:w="1781"/>
      </w:tblGrid>
      <w:tr w:rsidR="00820228" w:rsidRPr="00820228" w:rsidTr="00820228">
        <w:trPr>
          <w:trHeight w:val="69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228" w:rsidRPr="00820228" w:rsidRDefault="00820228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>ITEM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228" w:rsidRPr="00820228" w:rsidRDefault="00820228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QUANT. 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228" w:rsidRPr="00820228" w:rsidRDefault="00820228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>UNID.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228" w:rsidRPr="00820228" w:rsidRDefault="00820228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>DESCRIÇÃO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228" w:rsidRPr="00820228" w:rsidRDefault="00820228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VALOR UNIT. 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228" w:rsidRPr="00820228" w:rsidRDefault="00820228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VALOR TOTAL </w:t>
            </w:r>
          </w:p>
        </w:tc>
      </w:tr>
      <w:tr w:rsidR="00820228" w:rsidRPr="00820228" w:rsidTr="00820228">
        <w:trPr>
          <w:trHeight w:val="1276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28" w:rsidRPr="00820228" w:rsidRDefault="00820228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82022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1</w:t>
            </w:r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28" w:rsidRPr="00820228" w:rsidRDefault="001F05F3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40.000,00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28" w:rsidRPr="00820228" w:rsidRDefault="001F05F3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KM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28" w:rsidRPr="001F05F3" w:rsidRDefault="001F05F3" w:rsidP="00C84136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</w:pPr>
            <w:r w:rsidRPr="001F05F3"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  <w:t>SERVIÇO DE CAMINHÃO BASCULANTE com os requisitos aproximados ou superiores aos que segue:</w:t>
            </w:r>
            <w:r w:rsidRPr="001F05F3"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  <w:br/>
            </w:r>
          </w:p>
          <w:p w:rsidR="001F05F3" w:rsidRPr="001F05F3" w:rsidRDefault="001F05F3" w:rsidP="001F05F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</w:pPr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TRAÇÃO 6X4</w:t>
            </w: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 xml:space="preserve"> (traçado)</w:t>
            </w:r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, Capacidade de carga de 10m</w:t>
            </w:r>
            <w:proofErr w:type="gramStart"/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³</w:t>
            </w:r>
            <w:proofErr w:type="gramEnd"/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, potencia igual ou superior a 220CV.</w:t>
            </w:r>
          </w:p>
          <w:p w:rsidR="001F05F3" w:rsidRDefault="001F05F3" w:rsidP="001F05F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</w:p>
          <w:p w:rsidR="001F05F3" w:rsidRPr="00820228" w:rsidRDefault="001F05F3" w:rsidP="001F05F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Para transporte de diversos materiais e para manutenção das vias municipais.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228" w:rsidRPr="00820228" w:rsidRDefault="001F05F3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R$ 5,95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228" w:rsidRPr="00820228" w:rsidRDefault="001F05F3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R$ 238.000,00</w:t>
            </w:r>
          </w:p>
        </w:tc>
      </w:tr>
      <w:tr w:rsidR="00820228" w:rsidRPr="00820228" w:rsidTr="00820228">
        <w:trPr>
          <w:trHeight w:val="1829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28" w:rsidRPr="00820228" w:rsidRDefault="00820228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82022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lastRenderedPageBreak/>
              <w:t>2</w:t>
            </w:r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28" w:rsidRPr="00820228" w:rsidRDefault="001F05F3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70.000,00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20228" w:rsidRPr="00820228" w:rsidRDefault="001F05F3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KM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F05F3" w:rsidRPr="001F05F3" w:rsidRDefault="001F05F3" w:rsidP="001F05F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</w:pPr>
            <w:r w:rsidRPr="001F05F3"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  <w:t>SERVIÇO DE CAMINHÃO BASCULANTE com os requisitos aproximados ou superiores aos que segue:</w:t>
            </w:r>
            <w:r w:rsidRPr="001F05F3"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  <w:br/>
            </w:r>
          </w:p>
          <w:p w:rsidR="001F05F3" w:rsidRPr="001F05F3" w:rsidRDefault="001F05F3" w:rsidP="001F05F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</w:pPr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TRAÇÃO 6X</w:t>
            </w: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2 (simples)</w:t>
            </w:r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, Capacidade de carga de 10m</w:t>
            </w:r>
            <w:proofErr w:type="gramStart"/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³</w:t>
            </w:r>
            <w:proofErr w:type="gramEnd"/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, potencia igual ou superior a 220CV.</w:t>
            </w:r>
          </w:p>
          <w:p w:rsidR="001F05F3" w:rsidRDefault="001F05F3" w:rsidP="001F05F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</w:p>
          <w:p w:rsidR="00820228" w:rsidRPr="00820228" w:rsidRDefault="001F05F3" w:rsidP="001F05F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Para transporte de diversos materiais e para manutenção das vias municipais.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228" w:rsidRPr="00820228" w:rsidRDefault="00820228" w:rsidP="00CF6AE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R</w:t>
            </w:r>
            <w:r w:rsidR="00CF6AE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$ 5,35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20228" w:rsidRPr="00820228" w:rsidRDefault="00820228" w:rsidP="00CF6AE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CF6AE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374.500,00</w:t>
            </w:r>
          </w:p>
        </w:tc>
      </w:tr>
      <w:tr w:rsidR="00820228" w:rsidRPr="00820228" w:rsidTr="00820228">
        <w:trPr>
          <w:trHeight w:val="345"/>
        </w:trPr>
        <w:tc>
          <w:tcPr>
            <w:tcW w:w="8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820228" w:rsidRPr="00820228" w:rsidRDefault="00820228" w:rsidP="00C84136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>TOTAL GERAL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820228" w:rsidRPr="00820228" w:rsidRDefault="00820228" w:rsidP="00CF6AE8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R$ </w:t>
            </w:r>
            <w:r w:rsidR="00CF6AE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>612.500,00</w:t>
            </w:r>
          </w:p>
        </w:tc>
      </w:tr>
    </w:tbl>
    <w:p w:rsidR="00DA6362" w:rsidRPr="008F2414" w:rsidRDefault="00DA6362" w:rsidP="00CD7F6E">
      <w:pPr>
        <w:tabs>
          <w:tab w:val="left" w:pos="9072"/>
          <w:tab w:val="left" w:pos="9498"/>
        </w:tabs>
        <w:spacing w:after="0" w:line="240" w:lineRule="auto"/>
        <w:ind w:right="22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6147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4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</w:rPr>
        <w:t xml:space="preserve">.    </w:t>
      </w:r>
      <w:r w:rsidRPr="008F2414">
        <w:rPr>
          <w:rFonts w:ascii="Palatino Linotype" w:eastAsia="Verdana" w:hAnsi="Palatino Linotype" w:cs="Verdana"/>
          <w:b/>
          <w:spacing w:val="5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CO</w:t>
      </w:r>
      <w:r w:rsidRPr="008F2414">
        <w:rPr>
          <w:rFonts w:ascii="Palatino Linotype" w:eastAsia="Verdana" w:hAnsi="Palatino Linotype" w:cs="Verdana"/>
          <w:b/>
        </w:rPr>
        <w:t>NDIÇ</w:t>
      </w:r>
      <w:r w:rsidRPr="008F2414">
        <w:rPr>
          <w:rFonts w:ascii="Palatino Linotype" w:eastAsia="Verdana" w:hAnsi="Palatino Linotype" w:cs="Verdana"/>
          <w:b/>
          <w:spacing w:val="-1"/>
        </w:rPr>
        <w:t>Õ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S</w:t>
      </w:r>
      <w:r w:rsidRPr="008F2414">
        <w:rPr>
          <w:rFonts w:ascii="Palatino Linotype" w:eastAsia="Verdana" w:hAnsi="Palatino Linotype" w:cs="Verdana"/>
          <w:b/>
        </w:rPr>
        <w:t>P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ÍFI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  <w:spacing w:val="-3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</w:p>
    <w:p w:rsidR="002F6658" w:rsidRPr="008F2414" w:rsidRDefault="002F6658" w:rsidP="00CD7F6E">
      <w:pPr>
        <w:spacing w:after="0" w:line="240" w:lineRule="auto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4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</w:rPr>
        <w:t xml:space="preserve">.  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n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cons</w:t>
      </w:r>
      <w:r w:rsidRPr="008F2414">
        <w:rPr>
          <w:rFonts w:ascii="Palatino Linotype" w:eastAsia="Verdana" w:hAnsi="Palatino Linotype" w:cs="Verdana"/>
          <w:spacing w:val="-1"/>
        </w:rPr>
        <w:t>ider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na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bel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custos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of</w:t>
      </w:r>
      <w:r w:rsidRPr="008F2414">
        <w:rPr>
          <w:rFonts w:ascii="Palatino Linotype" w:eastAsia="Verdana" w:hAnsi="Palatino Linotype" w:cs="Verdana"/>
          <w:spacing w:val="-1"/>
        </w:rPr>
        <w:t>ere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ele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ot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ços.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Est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const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tuem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sob 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nhuma h</w:t>
      </w:r>
      <w:r w:rsidRPr="008F2414">
        <w:rPr>
          <w:rFonts w:ascii="Palatino Linotype" w:eastAsia="Verdana" w:hAnsi="Palatino Linotype" w:cs="Verdana"/>
          <w:spacing w:val="-1"/>
        </w:rPr>
        <w:t>ip</w:t>
      </w:r>
      <w:r w:rsidRPr="008F2414">
        <w:rPr>
          <w:rFonts w:ascii="Palatino Linotype" w:eastAsia="Verdana" w:hAnsi="Palatino Linotype" w:cs="Verdana"/>
        </w:rPr>
        <w:t>ót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g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vo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ume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ço 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req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ndo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831849" w:rsidRPr="008F2414">
        <w:rPr>
          <w:rFonts w:ascii="Palatino Linotype" w:eastAsia="Verdana" w:hAnsi="Palatino Linotype" w:cs="Verdana"/>
          <w:spacing w:val="2"/>
        </w:rPr>
        <w:t>á</w:t>
      </w:r>
      <w:r w:rsidR="00831849" w:rsidRPr="008F2414">
        <w:rPr>
          <w:rFonts w:ascii="Palatino Linotype" w:eastAsia="Verdana" w:hAnsi="Palatino Linotype" w:cs="Verdana"/>
        </w:rPr>
        <w:t xml:space="preserve"> Administração Pública Municipal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Papanduva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direi</w:t>
      </w:r>
      <w:r w:rsidRPr="008F2414">
        <w:rPr>
          <w:rFonts w:ascii="Palatino Linotype" w:eastAsia="Verdana" w:hAnsi="Palatino Linotype" w:cs="Verdana"/>
        </w:rPr>
        <w:t>to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con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manda;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4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1     </w:t>
      </w:r>
      <w:r w:rsidRPr="008F2414">
        <w:rPr>
          <w:rFonts w:ascii="Palatino Linotype" w:eastAsia="Verdana" w:hAnsi="Palatino Linotype" w:cs="Verdana"/>
          <w:b/>
          <w:spacing w:val="57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brig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sm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con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</w:rPr>
        <w:t>çõ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cont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tu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ré</w:t>
      </w:r>
      <w:r w:rsidRPr="008F2414">
        <w:rPr>
          <w:rFonts w:ascii="Palatino Linotype" w:eastAsia="Verdana" w:hAnsi="Palatino Linotype" w:cs="Verdana"/>
        </w:rPr>
        <w:t>sc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mos ou sup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ssõ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 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ços, nos te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 xml:space="preserve">mos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t. 6</w:t>
      </w:r>
      <w:r w:rsidRPr="008F2414">
        <w:rPr>
          <w:rFonts w:ascii="Palatino Linotype" w:eastAsia="Verdana" w:hAnsi="Palatino Linotype" w:cs="Verdana"/>
          <w:spacing w:val="1"/>
        </w:rPr>
        <w:t>5</w:t>
      </w:r>
      <w:r w:rsidRPr="008F2414">
        <w:rPr>
          <w:rFonts w:ascii="Palatino Linotype" w:eastAsia="Verdana" w:hAnsi="Palatino Linotype" w:cs="Verdana"/>
        </w:rPr>
        <w:t xml:space="preserve">, § </w:t>
      </w:r>
      <w:r w:rsidRPr="008F2414">
        <w:rPr>
          <w:rFonts w:ascii="Palatino Linotype" w:eastAsia="Verdana" w:hAnsi="Palatino Linotype" w:cs="Verdana"/>
          <w:spacing w:val="-3"/>
        </w:rPr>
        <w:t>1</w:t>
      </w:r>
      <w:r w:rsidRPr="008F2414">
        <w:rPr>
          <w:rFonts w:ascii="Palatino Linotype" w:eastAsia="Verdana" w:hAnsi="Palatino Linotype" w:cs="Verdana"/>
        </w:rPr>
        <w:t>º</w:t>
      </w:r>
      <w:r w:rsidRPr="008F2414">
        <w:rPr>
          <w:rFonts w:ascii="Palatino Linotype" w:eastAsia="Verdana" w:hAnsi="Palatino Linotype" w:cs="Verdana"/>
          <w:spacing w:val="-1"/>
        </w:rPr>
        <w:t xml:space="preserve"> 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L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Fe</w:t>
      </w:r>
      <w:r w:rsidRPr="008F2414">
        <w:rPr>
          <w:rFonts w:ascii="Palatino Linotype" w:eastAsia="Verdana" w:hAnsi="Palatino Linotype" w:cs="Verdana"/>
          <w:spacing w:val="-1"/>
        </w:rPr>
        <w:t>der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n.º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8.6</w:t>
      </w:r>
      <w:r w:rsidRPr="008F2414">
        <w:rPr>
          <w:rFonts w:ascii="Palatino Linotype" w:eastAsia="Verdana" w:hAnsi="Palatino Linotype" w:cs="Verdana"/>
          <w:spacing w:val="-1"/>
        </w:rPr>
        <w:t>6</w:t>
      </w:r>
      <w:r w:rsidRPr="008F2414">
        <w:rPr>
          <w:rFonts w:ascii="Palatino Linotype" w:eastAsia="Verdana" w:hAnsi="Palatino Linotype" w:cs="Verdana"/>
        </w:rPr>
        <w:t>6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</w:rPr>
        <w:t>93</w:t>
      </w:r>
      <w:r w:rsidRPr="008F2414">
        <w:rPr>
          <w:rFonts w:ascii="Palatino Linotype" w:eastAsia="Verdana" w:hAnsi="Palatino Linotype" w:cs="Verdana"/>
          <w:spacing w:val="-3"/>
        </w:rPr>
        <w:t xml:space="preserve"> </w:t>
      </w:r>
      <w:r w:rsidRPr="008F2414">
        <w:rPr>
          <w:rFonts w:ascii="Palatino Linotype" w:eastAsia="Verdana" w:hAnsi="Palatino Linotype" w:cs="Verdana"/>
        </w:rPr>
        <w:t>conso</w:t>
      </w:r>
      <w:r w:rsidRPr="008F2414">
        <w:rPr>
          <w:rFonts w:ascii="Palatino Linotype" w:eastAsia="Verdana" w:hAnsi="Palatino Linotype" w:cs="Verdana"/>
          <w:spacing w:val="-1"/>
        </w:rPr>
        <w:t>lid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4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2     </w:t>
      </w:r>
      <w:r w:rsidRPr="008F2414">
        <w:rPr>
          <w:rFonts w:ascii="Palatino Linotype" w:eastAsia="Verdana" w:hAnsi="Palatino Linotype" w:cs="Verdana"/>
          <w:b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der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tu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rede</w:t>
      </w:r>
      <w:r w:rsidRPr="008F2414">
        <w:rPr>
          <w:rFonts w:ascii="Palatino Linotype" w:eastAsia="Verdana" w:hAnsi="Palatino Linotype" w:cs="Verdana"/>
        </w:rPr>
        <w:t>nc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>/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SÃ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som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nte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ele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ns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pe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í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cos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ços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(const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ntes </w:t>
      </w:r>
      <w:r w:rsidRPr="008F2414">
        <w:rPr>
          <w:rFonts w:ascii="Palatino Linotype" w:eastAsia="Verdana" w:hAnsi="Palatino Linotype" w:cs="Verdana"/>
          <w:spacing w:val="-2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bel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)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ue 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nh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sse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 xml:space="preserve">ntro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 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u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mo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tu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o.</w:t>
      </w:r>
    </w:p>
    <w:p w:rsidR="008F2414" w:rsidRPr="008F2414" w:rsidRDefault="008F2414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5</w:t>
      </w:r>
      <w:r w:rsidRPr="008F2414">
        <w:rPr>
          <w:rFonts w:ascii="Palatino Linotype" w:eastAsia="Verdana" w:hAnsi="Palatino Linotype" w:cs="Verdana"/>
          <w:b/>
        </w:rPr>
        <w:t xml:space="preserve">.        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Ç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F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DE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PAGA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TO</w:t>
      </w:r>
      <w:r w:rsidRPr="008F2414">
        <w:rPr>
          <w:rFonts w:ascii="Palatino Linotype" w:eastAsia="Verdana" w:hAnsi="Palatino Linotype" w:cs="Verdana"/>
          <w:b/>
        </w:rPr>
        <w:t>: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5</w:t>
      </w:r>
      <w:r w:rsidRPr="008F2414">
        <w:rPr>
          <w:rFonts w:ascii="Palatino Linotype" w:eastAsia="Verdana" w:hAnsi="Palatino Linotype" w:cs="Verdana"/>
          <w:b/>
          <w:spacing w:val="-1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1      </w:t>
      </w:r>
      <w:r w:rsidRPr="008F2414">
        <w:rPr>
          <w:rFonts w:ascii="Palatino Linotype" w:eastAsia="Verdana" w:hAnsi="Palatino Linotype" w:cs="Verdana"/>
          <w:b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tua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medi</w:t>
      </w:r>
      <w:r w:rsidRPr="008F2414">
        <w:rPr>
          <w:rFonts w:ascii="Palatino Linotype" w:eastAsia="Verdana" w:hAnsi="Palatino Linotype" w:cs="Verdana"/>
          <w:spacing w:val="-1"/>
        </w:rPr>
        <w:t>ant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n</w:t>
      </w:r>
      <w:r w:rsidRPr="008F2414">
        <w:rPr>
          <w:rFonts w:ascii="Palatino Linotype" w:eastAsia="Verdana" w:hAnsi="Palatino Linotype" w:cs="Verdana"/>
          <w:b/>
          <w:spacing w:val="1"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>ta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f</w:t>
      </w:r>
      <w:r w:rsidRPr="008F2414">
        <w:rPr>
          <w:rFonts w:ascii="Palatino Linotype" w:eastAsia="Verdana" w:hAnsi="Palatino Linotype" w:cs="Verdana"/>
          <w:b/>
          <w:spacing w:val="-1"/>
        </w:rPr>
        <w:t>i</w:t>
      </w:r>
      <w:r w:rsidRPr="008F2414">
        <w:rPr>
          <w:rFonts w:ascii="Palatino Linotype" w:eastAsia="Verdana" w:hAnsi="Palatino Linotype" w:cs="Verdana"/>
          <w:b/>
          <w:spacing w:val="-2"/>
        </w:rPr>
        <w:t>s</w:t>
      </w:r>
      <w:r w:rsidRPr="008F2414">
        <w:rPr>
          <w:rFonts w:ascii="Palatino Linotype" w:eastAsia="Verdana" w:hAnsi="Palatino Linotype" w:cs="Verdana"/>
          <w:b/>
        </w:rPr>
        <w:t>ca</w:t>
      </w:r>
      <w:r w:rsidRPr="008F2414">
        <w:rPr>
          <w:rFonts w:ascii="Palatino Linotype" w:eastAsia="Verdana" w:hAnsi="Palatino Linotype" w:cs="Verdana"/>
          <w:b/>
          <w:spacing w:val="-1"/>
        </w:rPr>
        <w:t>i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l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tr</w:t>
      </w:r>
      <w:r w:rsidRPr="008F2414">
        <w:rPr>
          <w:rFonts w:ascii="Palatino Linotype" w:eastAsia="Verdana" w:hAnsi="Palatino Linotype" w:cs="Verdana"/>
          <w:b/>
          <w:spacing w:val="1"/>
        </w:rPr>
        <w:t>ô</w:t>
      </w:r>
      <w:r w:rsidRPr="008F2414">
        <w:rPr>
          <w:rFonts w:ascii="Palatino Linotype" w:eastAsia="Verdana" w:hAnsi="Palatino Linotype" w:cs="Verdana"/>
          <w:b/>
          <w:spacing w:val="-1"/>
        </w:rPr>
        <w:t>ni</w:t>
      </w:r>
      <w:r w:rsidRPr="008F2414">
        <w:rPr>
          <w:rFonts w:ascii="Palatino Linotype" w:eastAsia="Verdana" w:hAnsi="Palatino Linotype" w:cs="Verdana"/>
          <w:b/>
        </w:rPr>
        <w:t>cas</w:t>
      </w:r>
      <w:r w:rsidRPr="008F2414">
        <w:rPr>
          <w:rFonts w:ascii="Palatino Linotype" w:eastAsia="Verdana" w:hAnsi="Palatino Linotype" w:cs="Verdana"/>
          <w:b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</w:rPr>
        <w:t>e</w:t>
      </w:r>
      <w:r w:rsidRPr="008F2414">
        <w:rPr>
          <w:rFonts w:ascii="Palatino Linotype" w:eastAsia="Verdana" w:hAnsi="Palatino Linotype" w:cs="Verdana"/>
          <w:b/>
        </w:rPr>
        <w:t>m</w:t>
      </w:r>
      <w:r w:rsidRPr="008F2414">
        <w:rPr>
          <w:rFonts w:ascii="Palatino Linotype" w:eastAsia="Verdana" w:hAnsi="Palatino Linotype" w:cs="Verdana"/>
          <w:b/>
          <w:spacing w:val="-1"/>
        </w:rPr>
        <w:t>i</w:t>
      </w:r>
      <w:r w:rsidRPr="008F2414">
        <w:rPr>
          <w:rFonts w:ascii="Palatino Linotype" w:eastAsia="Verdana" w:hAnsi="Palatino Linotype" w:cs="Verdana"/>
          <w:b/>
          <w:spacing w:val="2"/>
        </w:rPr>
        <w:t>t</w:t>
      </w:r>
      <w:r w:rsidRPr="008F2414">
        <w:rPr>
          <w:rFonts w:ascii="Palatino Linotype" w:eastAsia="Verdana" w:hAnsi="Palatino Linotype" w:cs="Verdana"/>
          <w:b/>
          <w:spacing w:val="-1"/>
        </w:rPr>
        <w:t>i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lati</w:t>
      </w:r>
      <w:r w:rsidRPr="008F2414">
        <w:rPr>
          <w:rFonts w:ascii="Palatino Linotype" w:eastAsia="Verdana" w:hAnsi="Palatino Linotype" w:cs="Verdana"/>
          <w:b/>
          <w:spacing w:val="1"/>
        </w:rPr>
        <w:t>v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</w:rPr>
        <w:t xml:space="preserve">s 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2"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rv</w:t>
      </w:r>
      <w:r w:rsidRPr="008F2414">
        <w:rPr>
          <w:rFonts w:ascii="Palatino Linotype" w:eastAsia="Verdana" w:hAnsi="Palatino Linotype" w:cs="Verdana"/>
          <w:b/>
          <w:spacing w:val="-1"/>
        </w:rPr>
        <w:t>i</w:t>
      </w:r>
      <w:r w:rsidRPr="008F2414">
        <w:rPr>
          <w:rFonts w:ascii="Palatino Linotype" w:eastAsia="Verdana" w:hAnsi="Palatino Linotype" w:cs="Verdana"/>
          <w:b/>
          <w:spacing w:val="-2"/>
        </w:rPr>
        <w:t>ç</w:t>
      </w:r>
      <w:r w:rsidRPr="008F2414">
        <w:rPr>
          <w:rFonts w:ascii="Palatino Linotype" w:eastAsia="Verdana" w:hAnsi="Palatino Linotype" w:cs="Verdana"/>
          <w:b/>
          <w:spacing w:val="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</w:rPr>
        <w:t>es</w:t>
      </w:r>
      <w:r w:rsidRPr="008F2414">
        <w:rPr>
          <w:rFonts w:ascii="Palatino Linotype" w:eastAsia="Verdana" w:hAnsi="Palatino Linotype" w:cs="Verdana"/>
          <w:b/>
          <w:spacing w:val="-1"/>
        </w:rPr>
        <w:t>ta</w:t>
      </w:r>
      <w:r w:rsidRPr="008F2414">
        <w:rPr>
          <w:rFonts w:ascii="Palatino Linotype" w:eastAsia="Verdana" w:hAnsi="Palatino Linotype" w:cs="Verdana"/>
          <w:b/>
          <w:spacing w:val="-2"/>
        </w:rPr>
        <w:t>d</w:t>
      </w:r>
      <w:r w:rsidRPr="008F2414">
        <w:rPr>
          <w:rFonts w:ascii="Palatino Linotype" w:eastAsia="Verdana" w:hAnsi="Palatino Linotype" w:cs="Verdana"/>
          <w:b/>
          <w:spacing w:val="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cada pe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í</w:t>
      </w:r>
      <w:r w:rsidRPr="008F2414">
        <w:rPr>
          <w:rFonts w:ascii="Palatino Linotype" w:eastAsia="Verdana" w:hAnsi="Palatino Linotype" w:cs="Verdana"/>
          <w:b/>
          <w:spacing w:val="-2"/>
        </w:rPr>
        <w:t>o</w:t>
      </w:r>
      <w:r w:rsidRPr="008F2414">
        <w:rPr>
          <w:rFonts w:ascii="Palatino Linotype" w:eastAsia="Verdana" w:hAnsi="Palatino Linotype" w:cs="Verdana"/>
          <w:b/>
        </w:rPr>
        <w:t>do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de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="001F05F3">
        <w:rPr>
          <w:rFonts w:ascii="Palatino Linotype" w:eastAsia="Verdana" w:hAnsi="Palatino Linotype" w:cs="Verdana"/>
          <w:b/>
          <w:spacing w:val="-1"/>
        </w:rPr>
        <w:t>30</w:t>
      </w:r>
      <w:r w:rsidRPr="008F2414">
        <w:rPr>
          <w:rFonts w:ascii="Palatino Linotype" w:eastAsia="Verdana" w:hAnsi="Palatino Linotype" w:cs="Verdana"/>
          <w:b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(</w:t>
      </w:r>
      <w:r w:rsidR="001F05F3">
        <w:rPr>
          <w:rFonts w:ascii="Palatino Linotype" w:eastAsia="Verdana" w:hAnsi="Palatino Linotype" w:cs="Verdana"/>
          <w:b/>
        </w:rPr>
        <w:t>trinta</w:t>
      </w:r>
      <w:r w:rsidRPr="008F2414">
        <w:rPr>
          <w:rFonts w:ascii="Palatino Linotype" w:eastAsia="Verdana" w:hAnsi="Palatino Linotype" w:cs="Verdana"/>
          <w:b/>
        </w:rPr>
        <w:t>)</w:t>
      </w:r>
      <w:r w:rsidRPr="008F2414">
        <w:rPr>
          <w:rFonts w:ascii="Palatino Linotype" w:eastAsia="Verdana" w:hAnsi="Palatino Linotype" w:cs="Verdana"/>
          <w:b/>
          <w:spacing w:val="6"/>
        </w:rPr>
        <w:t xml:space="preserve"> dias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Muni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í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Papanduva/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mpa</w:t>
      </w:r>
      <w:r w:rsidRPr="008F2414">
        <w:rPr>
          <w:rFonts w:ascii="Palatino Linotype" w:eastAsia="Verdana" w:hAnsi="Palatino Linotype" w:cs="Verdana"/>
          <w:spacing w:val="-1"/>
        </w:rPr>
        <w:t>nha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 de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cada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</w:rPr>
        <w:t>A</w:t>
      </w:r>
      <w:r w:rsidRPr="008F2414">
        <w:rPr>
          <w:rFonts w:ascii="Palatino Linotype" w:eastAsia="Verdana" w:hAnsi="Palatino Linotype" w:cs="Verdana"/>
          <w:b/>
        </w:rPr>
        <w:t>F</w:t>
      </w:r>
      <w:r w:rsidRPr="008F2414">
        <w:rPr>
          <w:rFonts w:ascii="Palatino Linotype" w:eastAsia="Verdana" w:hAnsi="Palatino Linotype" w:cs="Verdana"/>
          <w:b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- A</w:t>
      </w:r>
      <w:r w:rsidRPr="008F2414">
        <w:rPr>
          <w:rFonts w:ascii="Palatino Linotype" w:eastAsia="Verdana" w:hAnsi="Palatino Linotype" w:cs="Verdana"/>
          <w:spacing w:val="-1"/>
        </w:rPr>
        <w:t>ut</w:t>
      </w:r>
      <w:r w:rsidRPr="008F2414">
        <w:rPr>
          <w:rFonts w:ascii="Palatino Linotype" w:eastAsia="Verdana" w:hAnsi="Palatino Linotype" w:cs="Verdana"/>
          <w:spacing w:val="1"/>
        </w:rPr>
        <w:t>or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F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eci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-1"/>
        </w:rPr>
        <w:t>iti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/ 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nf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cada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itant</w:t>
      </w:r>
      <w:r w:rsidRPr="008F2414">
        <w:rPr>
          <w:rFonts w:ascii="Palatino Linotype" w:eastAsia="Verdana" w:hAnsi="Palatino Linotype" w:cs="Verdana"/>
        </w:rPr>
        <w:t>e,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ó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sadas</w:t>
      </w:r>
      <w:r w:rsidRPr="008F2414">
        <w:rPr>
          <w:rFonts w:ascii="Palatino Linotype" w:eastAsia="Verdana" w:hAnsi="Palatino Linotype" w:cs="Verdana"/>
          <w:spacing w:val="-1"/>
        </w:rPr>
        <w:t>/li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proofErr w:type="gramEnd"/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2"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ã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</w:rPr>
        <w:t>g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at</w:t>
      </w:r>
      <w:r w:rsidRPr="008F2414">
        <w:rPr>
          <w:rFonts w:ascii="Palatino Linotype" w:eastAsia="Verdana" w:hAnsi="Palatino Linotype" w:cs="Verdana"/>
          <w:b/>
        </w:rPr>
        <w:t>é</w:t>
      </w:r>
      <w:r w:rsidRPr="008F2414">
        <w:rPr>
          <w:rFonts w:ascii="Palatino Linotype" w:eastAsia="Verdana" w:hAnsi="Palatino Linotype" w:cs="Verdana"/>
          <w:b/>
          <w:spacing w:val="16"/>
        </w:rPr>
        <w:t xml:space="preserve"> </w:t>
      </w:r>
      <w:r w:rsidR="00714796">
        <w:rPr>
          <w:rFonts w:ascii="Palatino Linotype" w:eastAsia="Verdana" w:hAnsi="Palatino Linotype" w:cs="Verdana"/>
          <w:b/>
          <w:spacing w:val="16"/>
        </w:rPr>
        <w:t>o Décimo Quinto dia do mês subsequente à entrega da Nota Fiscal</w:t>
      </w:r>
      <w:r w:rsidRPr="008F2414">
        <w:rPr>
          <w:rFonts w:ascii="Palatino Linotype" w:eastAsia="Verdana" w:hAnsi="Palatino Linotype" w:cs="Verdana"/>
        </w:rPr>
        <w:t>.</w:t>
      </w:r>
    </w:p>
    <w:p w:rsidR="00714796" w:rsidRPr="00714796" w:rsidRDefault="00714796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6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5</w:t>
      </w:r>
      <w:r w:rsidRPr="008F2414">
        <w:rPr>
          <w:rFonts w:ascii="Palatino Linotype" w:eastAsia="Verdana" w:hAnsi="Palatino Linotype" w:cs="Verdana"/>
          <w:b/>
          <w:spacing w:val="-1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2      </w:t>
      </w:r>
      <w:r w:rsidRPr="008F2414">
        <w:rPr>
          <w:rFonts w:ascii="Palatino Linotype" w:eastAsia="Verdana" w:hAnsi="Palatino Linotype" w:cs="Verdana"/>
          <w:b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1"/>
        </w:rPr>
        <w:t xml:space="preserve"> v</w:t>
      </w:r>
      <w:r w:rsidRPr="008F2414">
        <w:rPr>
          <w:rFonts w:ascii="Palatino Linotype" w:eastAsia="Verdana" w:hAnsi="Palatino Linotype" w:cs="Verdana"/>
          <w:spacing w:val="-1"/>
        </w:rPr>
        <w:t>al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a se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as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esas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tua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iant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ó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em 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/t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ê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</w:rPr>
        <w:t>cár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o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-lin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u 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és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h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ina</w:t>
      </w:r>
      <w:r w:rsidRPr="008F2414">
        <w:rPr>
          <w:rFonts w:ascii="Palatino Linotype" w:eastAsia="Verdana" w:hAnsi="Palatino Linotype" w:cs="Verdana"/>
          <w:spacing w:val="2"/>
        </w:rPr>
        <w:t>l</w:t>
      </w:r>
      <w:r w:rsidRPr="008F2414">
        <w:rPr>
          <w:rFonts w:ascii="Palatino Linotype" w:eastAsia="Verdana" w:hAnsi="Palatino Linotype" w:cs="Verdana"/>
        </w:rPr>
        <w:t>, 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or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cada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de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ur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hAnsi="Palatino Linotype"/>
        </w:rPr>
      </w:pPr>
      <w:r w:rsidRPr="008F2414">
        <w:rPr>
          <w:rFonts w:ascii="Palatino Linotype" w:eastAsia="Verdana" w:hAnsi="Palatino Linotype" w:cs="Verdana"/>
          <w:b/>
          <w:spacing w:val="1"/>
        </w:rPr>
        <w:t>5</w:t>
      </w:r>
      <w:r w:rsidRPr="008F2414">
        <w:rPr>
          <w:rFonts w:ascii="Palatino Linotype" w:eastAsia="Verdana" w:hAnsi="Palatino Linotype" w:cs="Verdana"/>
          <w:b/>
          <w:spacing w:val="-1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3      </w:t>
      </w:r>
      <w:r w:rsidRPr="008F2414">
        <w:rPr>
          <w:rFonts w:ascii="Palatino Linotype" w:eastAsia="Verdana" w:hAnsi="Palatino Linotype" w:cs="Verdana"/>
          <w:b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ial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xo</w:t>
      </w:r>
      <w:r w:rsidRPr="008F2414">
        <w:rPr>
          <w:rFonts w:ascii="Palatino Linotype" w:eastAsia="Verdana" w:hAnsi="Palatino Linotype" w:cs="Verdana"/>
        </w:rPr>
        <w:t>s, sem</w:t>
      </w:r>
      <w:r w:rsidRPr="008F2414">
        <w:rPr>
          <w:rFonts w:ascii="Palatino Linotype" w:eastAsia="Verdana" w:hAnsi="Palatino Linotype" w:cs="Verdana"/>
          <w:spacing w:val="1"/>
        </w:rPr>
        <w:t xml:space="preserve"> r</w:t>
      </w:r>
      <w:r w:rsidRPr="008F2414">
        <w:rPr>
          <w:rFonts w:ascii="Palatino Linotype" w:eastAsia="Verdana" w:hAnsi="Palatino Linotype" w:cs="Verdana"/>
        </w:rPr>
        <w:t>ea</w:t>
      </w:r>
      <w:r w:rsidRPr="008F2414">
        <w:rPr>
          <w:rFonts w:ascii="Palatino Linotype" w:eastAsia="Verdana" w:hAnsi="Palatino Linotype" w:cs="Verdana"/>
          <w:spacing w:val="-1"/>
        </w:rPr>
        <w:t>j</w:t>
      </w:r>
      <w:r w:rsidRPr="008F2414">
        <w:rPr>
          <w:rFonts w:ascii="Palatino Linotype" w:eastAsia="Verdana" w:hAnsi="Palatino Linotype" w:cs="Verdana"/>
          <w:spacing w:val="-3"/>
        </w:rPr>
        <w:t>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tant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6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ecer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 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tua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ial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 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j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-1"/>
        </w:rPr>
        <w:t>un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4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iai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lastRenderedPageBreak/>
        <w:t>e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uilí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ô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inan</w:t>
      </w:r>
      <w:r w:rsidRPr="008F2414">
        <w:rPr>
          <w:rFonts w:ascii="Palatino Linotype" w:eastAsia="Verdana" w:hAnsi="Palatino Linotype" w:cs="Verdana"/>
        </w:rPr>
        <w:t>ceiro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(</w:t>
      </w:r>
      <w:r w:rsidRPr="008F2414">
        <w:rPr>
          <w:rFonts w:ascii="Palatino Linotype" w:eastAsia="Verdana" w:hAnsi="Palatino Linotype" w:cs="Verdana"/>
          <w:i/>
          <w:spacing w:val="-2"/>
        </w:rPr>
        <w:t>A</w:t>
      </w:r>
      <w:r w:rsidRPr="008F2414">
        <w:rPr>
          <w:rFonts w:ascii="Palatino Linotype" w:eastAsia="Verdana" w:hAnsi="Palatino Linotype" w:cs="Verdana"/>
          <w:i/>
          <w:spacing w:val="1"/>
        </w:rPr>
        <w:t>r</w:t>
      </w:r>
      <w:r w:rsidRPr="008F2414">
        <w:rPr>
          <w:rFonts w:ascii="Palatino Linotype" w:eastAsia="Verdana" w:hAnsi="Palatino Linotype" w:cs="Verdana"/>
          <w:i/>
          <w:spacing w:val="-1"/>
        </w:rPr>
        <w:t>t</w:t>
      </w:r>
      <w:r w:rsidRPr="008F2414">
        <w:rPr>
          <w:rFonts w:ascii="Palatino Linotype" w:eastAsia="Verdana" w:hAnsi="Palatino Linotype" w:cs="Verdana"/>
          <w:i/>
        </w:rPr>
        <w:t xml:space="preserve">. </w:t>
      </w:r>
      <w:r w:rsidRPr="008F2414">
        <w:rPr>
          <w:rFonts w:ascii="Palatino Linotype" w:eastAsia="Verdana" w:hAnsi="Palatino Linotype" w:cs="Verdana"/>
          <w:i/>
          <w:spacing w:val="1"/>
        </w:rPr>
        <w:t>65</w:t>
      </w:r>
      <w:r w:rsidRPr="008F2414">
        <w:rPr>
          <w:rFonts w:ascii="Palatino Linotype" w:eastAsia="Verdana" w:hAnsi="Palatino Linotype" w:cs="Verdana"/>
          <w:i/>
        </w:rPr>
        <w:t xml:space="preserve">, </w:t>
      </w:r>
      <w:r w:rsidRPr="008F2414">
        <w:rPr>
          <w:rFonts w:ascii="Palatino Linotype" w:eastAsia="Verdana" w:hAnsi="Palatino Linotype" w:cs="Verdana"/>
          <w:i/>
          <w:spacing w:val="-1"/>
        </w:rPr>
        <w:t>in</w:t>
      </w:r>
      <w:r w:rsidRPr="008F2414">
        <w:rPr>
          <w:rFonts w:ascii="Palatino Linotype" w:eastAsia="Verdana" w:hAnsi="Palatino Linotype" w:cs="Verdana"/>
          <w:i/>
        </w:rPr>
        <w:t>c</w:t>
      </w:r>
      <w:r w:rsidRPr="008F2414">
        <w:rPr>
          <w:rFonts w:ascii="Palatino Linotype" w:eastAsia="Verdana" w:hAnsi="Palatino Linotype" w:cs="Verdana"/>
          <w:i/>
          <w:spacing w:val="-1"/>
        </w:rPr>
        <w:t>i</w:t>
      </w:r>
      <w:r w:rsidRPr="008F2414">
        <w:rPr>
          <w:rFonts w:ascii="Palatino Linotype" w:eastAsia="Verdana" w:hAnsi="Palatino Linotype" w:cs="Verdana"/>
          <w:i/>
        </w:rPr>
        <w:t>so</w:t>
      </w:r>
      <w:r w:rsidRPr="008F2414">
        <w:rPr>
          <w:rFonts w:ascii="Palatino Linotype" w:eastAsia="Verdana" w:hAnsi="Palatino Linotype" w:cs="Verdana"/>
          <w:i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i/>
        </w:rPr>
        <w:t xml:space="preserve">II, </w:t>
      </w:r>
      <w:r w:rsidRPr="008F2414">
        <w:rPr>
          <w:rFonts w:ascii="Palatino Linotype" w:eastAsia="Verdana" w:hAnsi="Palatino Linotype" w:cs="Verdana"/>
          <w:i/>
          <w:spacing w:val="-1"/>
        </w:rPr>
        <w:t>alín</w:t>
      </w:r>
      <w:r w:rsidRPr="008F2414">
        <w:rPr>
          <w:rFonts w:ascii="Palatino Linotype" w:eastAsia="Verdana" w:hAnsi="Palatino Linotype" w:cs="Verdana"/>
          <w:i/>
        </w:rPr>
        <w:t>ea</w:t>
      </w:r>
      <w:r w:rsidRPr="008F2414">
        <w:rPr>
          <w:rFonts w:ascii="Palatino Linotype" w:eastAsia="Verdana" w:hAnsi="Palatino Linotype" w:cs="Verdana"/>
          <w:i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i/>
        </w:rPr>
        <w:t>d</w:t>
      </w:r>
      <w:r w:rsidRPr="008F2414">
        <w:rPr>
          <w:rFonts w:ascii="Palatino Linotype" w:eastAsia="Verdana" w:hAnsi="Palatino Linotype" w:cs="Verdana"/>
          <w:i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i/>
        </w:rPr>
        <w:t xml:space="preserve">- </w:t>
      </w:r>
      <w:r w:rsidRPr="008F2414">
        <w:rPr>
          <w:rFonts w:ascii="Palatino Linotype" w:eastAsia="Verdana" w:hAnsi="Palatino Linotype" w:cs="Verdana"/>
          <w:i/>
          <w:spacing w:val="-1"/>
        </w:rPr>
        <w:t>L</w:t>
      </w:r>
      <w:r w:rsidRPr="008F2414">
        <w:rPr>
          <w:rFonts w:ascii="Palatino Linotype" w:eastAsia="Verdana" w:hAnsi="Palatino Linotype" w:cs="Verdana"/>
          <w:i/>
          <w:spacing w:val="2"/>
        </w:rPr>
        <w:t>e</w:t>
      </w:r>
      <w:r w:rsidRPr="008F2414">
        <w:rPr>
          <w:rFonts w:ascii="Palatino Linotype" w:eastAsia="Verdana" w:hAnsi="Palatino Linotype" w:cs="Verdana"/>
          <w:i/>
        </w:rPr>
        <w:t xml:space="preserve">i </w:t>
      </w:r>
      <w:r w:rsidRPr="008F2414">
        <w:rPr>
          <w:rFonts w:ascii="Palatino Linotype" w:eastAsia="Verdana" w:hAnsi="Palatino Linotype" w:cs="Verdana"/>
          <w:i/>
          <w:spacing w:val="1"/>
        </w:rPr>
        <w:t>F</w:t>
      </w:r>
      <w:r w:rsidRPr="008F2414">
        <w:rPr>
          <w:rFonts w:ascii="Palatino Linotype" w:eastAsia="Verdana" w:hAnsi="Palatino Linotype" w:cs="Verdana"/>
          <w:i/>
        </w:rPr>
        <w:t>e</w:t>
      </w:r>
      <w:r w:rsidRPr="008F2414">
        <w:rPr>
          <w:rFonts w:ascii="Palatino Linotype" w:eastAsia="Verdana" w:hAnsi="Palatino Linotype" w:cs="Verdana"/>
          <w:i/>
          <w:spacing w:val="1"/>
        </w:rPr>
        <w:t>d</w:t>
      </w:r>
      <w:r w:rsidRPr="008F2414">
        <w:rPr>
          <w:rFonts w:ascii="Palatino Linotype" w:eastAsia="Verdana" w:hAnsi="Palatino Linotype" w:cs="Verdana"/>
          <w:i/>
          <w:spacing w:val="-2"/>
        </w:rPr>
        <w:t>e</w:t>
      </w:r>
      <w:r w:rsidRPr="008F2414">
        <w:rPr>
          <w:rFonts w:ascii="Palatino Linotype" w:eastAsia="Verdana" w:hAnsi="Palatino Linotype" w:cs="Verdana"/>
          <w:i/>
          <w:spacing w:val="1"/>
        </w:rPr>
        <w:t>r</w:t>
      </w:r>
      <w:r w:rsidRPr="008F2414">
        <w:rPr>
          <w:rFonts w:ascii="Palatino Linotype" w:eastAsia="Verdana" w:hAnsi="Palatino Linotype" w:cs="Verdana"/>
          <w:i/>
          <w:spacing w:val="-1"/>
        </w:rPr>
        <w:t>a</w:t>
      </w:r>
      <w:r w:rsidRPr="008F2414">
        <w:rPr>
          <w:rFonts w:ascii="Palatino Linotype" w:eastAsia="Verdana" w:hAnsi="Palatino Linotype" w:cs="Verdana"/>
          <w:i/>
        </w:rPr>
        <w:t xml:space="preserve">l </w:t>
      </w:r>
      <w:r w:rsidRPr="008F2414">
        <w:rPr>
          <w:rFonts w:ascii="Palatino Linotype" w:eastAsia="Verdana" w:hAnsi="Palatino Linotype" w:cs="Verdana"/>
          <w:i/>
          <w:spacing w:val="-1"/>
        </w:rPr>
        <w:t>n.</w:t>
      </w:r>
      <w:r w:rsidRPr="008F2414">
        <w:rPr>
          <w:rFonts w:ascii="Palatino Linotype" w:eastAsia="Verdana" w:hAnsi="Palatino Linotype" w:cs="Verdana"/>
          <w:i/>
        </w:rPr>
        <w:t>º</w:t>
      </w:r>
      <w:r w:rsidRPr="008F2414">
        <w:rPr>
          <w:rFonts w:ascii="Palatino Linotype" w:eastAsia="Verdana" w:hAnsi="Palatino Linotype" w:cs="Verdana"/>
          <w:i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i/>
          <w:spacing w:val="1"/>
        </w:rPr>
        <w:t>8</w:t>
      </w:r>
      <w:r w:rsidRPr="008F2414">
        <w:rPr>
          <w:rFonts w:ascii="Palatino Linotype" w:eastAsia="Verdana" w:hAnsi="Palatino Linotype" w:cs="Verdana"/>
          <w:i/>
          <w:spacing w:val="-1"/>
        </w:rPr>
        <w:t>.</w:t>
      </w:r>
      <w:r w:rsidRPr="008F2414">
        <w:rPr>
          <w:rFonts w:ascii="Palatino Linotype" w:eastAsia="Verdana" w:hAnsi="Palatino Linotype" w:cs="Verdana"/>
          <w:i/>
          <w:spacing w:val="1"/>
        </w:rPr>
        <w:t>6</w:t>
      </w:r>
      <w:r w:rsidRPr="008F2414">
        <w:rPr>
          <w:rFonts w:ascii="Palatino Linotype" w:eastAsia="Verdana" w:hAnsi="Palatino Linotype" w:cs="Verdana"/>
          <w:i/>
          <w:spacing w:val="-1"/>
        </w:rPr>
        <w:t>6</w:t>
      </w:r>
      <w:r w:rsidRPr="008F2414">
        <w:rPr>
          <w:rFonts w:ascii="Palatino Linotype" w:eastAsia="Verdana" w:hAnsi="Palatino Linotype" w:cs="Verdana"/>
          <w:i/>
          <w:spacing w:val="1"/>
        </w:rPr>
        <w:t>6</w:t>
      </w:r>
      <w:r w:rsidRPr="008F2414">
        <w:rPr>
          <w:rFonts w:ascii="Palatino Linotype" w:eastAsia="Verdana" w:hAnsi="Palatino Linotype" w:cs="Verdana"/>
          <w:i/>
          <w:spacing w:val="-1"/>
        </w:rPr>
        <w:t>/9</w:t>
      </w:r>
      <w:r w:rsidRPr="008F2414">
        <w:rPr>
          <w:rFonts w:ascii="Palatino Linotype" w:eastAsia="Verdana" w:hAnsi="Palatino Linotype" w:cs="Verdana"/>
          <w:i/>
          <w:spacing w:val="1"/>
        </w:rPr>
        <w:t>3</w:t>
      </w:r>
      <w:r w:rsidRPr="008F2414">
        <w:rPr>
          <w:rFonts w:ascii="Palatino Linotype" w:eastAsia="Verdana" w:hAnsi="Palatino Linotype" w:cs="Verdana"/>
        </w:rPr>
        <w:t>) do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M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Ã</w:t>
      </w:r>
      <w:r w:rsidRPr="008F2414">
        <w:rPr>
          <w:rFonts w:ascii="Palatino Linotype" w:eastAsia="Verdana" w:hAnsi="Palatino Linotype" w:cs="Verdana"/>
          <w:spacing w:val="3"/>
        </w:rPr>
        <w:t>O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ma 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o 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iti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mp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til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i/>
          <w:spacing w:val="-1"/>
        </w:rPr>
        <w:t>(</w:t>
      </w:r>
      <w:r w:rsidRPr="008F2414">
        <w:rPr>
          <w:rFonts w:ascii="Palatino Linotype" w:eastAsia="Verdana" w:hAnsi="Palatino Linotype" w:cs="Verdana"/>
          <w:i/>
          <w:spacing w:val="1"/>
        </w:rPr>
        <w:t>§8</w:t>
      </w:r>
      <w:r w:rsidRPr="008F2414">
        <w:rPr>
          <w:rFonts w:ascii="Palatino Linotype" w:eastAsia="Verdana" w:hAnsi="Palatino Linotype" w:cs="Verdana"/>
          <w:i/>
        </w:rPr>
        <w:t>º</w:t>
      </w:r>
      <w:r w:rsidRPr="008F2414">
        <w:rPr>
          <w:rFonts w:ascii="Palatino Linotype" w:eastAsia="Verdana" w:hAnsi="Palatino Linotype" w:cs="Verdana"/>
          <w:i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i/>
        </w:rPr>
        <w:t>do</w:t>
      </w:r>
      <w:r w:rsidRPr="008F2414">
        <w:rPr>
          <w:rFonts w:ascii="Palatino Linotype" w:eastAsia="Verdana" w:hAnsi="Palatino Linotype" w:cs="Verdana"/>
          <w:i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i/>
          <w:spacing w:val="-2"/>
        </w:rPr>
        <w:t>A</w:t>
      </w:r>
      <w:r w:rsidRPr="008F2414">
        <w:rPr>
          <w:rFonts w:ascii="Palatino Linotype" w:eastAsia="Verdana" w:hAnsi="Palatino Linotype" w:cs="Verdana"/>
          <w:i/>
          <w:spacing w:val="1"/>
        </w:rPr>
        <w:t>r</w:t>
      </w:r>
      <w:r w:rsidRPr="008F2414">
        <w:rPr>
          <w:rFonts w:ascii="Palatino Linotype" w:eastAsia="Verdana" w:hAnsi="Palatino Linotype" w:cs="Verdana"/>
          <w:i/>
          <w:spacing w:val="-1"/>
        </w:rPr>
        <w:t>t.</w:t>
      </w:r>
      <w:r w:rsidRPr="008F2414">
        <w:rPr>
          <w:rFonts w:ascii="Palatino Linotype" w:eastAsia="Verdana" w:hAnsi="Palatino Linotype" w:cs="Verdana"/>
          <w:i/>
          <w:spacing w:val="1"/>
        </w:rPr>
        <w:t>6</w:t>
      </w:r>
      <w:r w:rsidRPr="008F2414">
        <w:rPr>
          <w:rFonts w:ascii="Palatino Linotype" w:eastAsia="Verdana" w:hAnsi="Palatino Linotype" w:cs="Verdana"/>
          <w:i/>
        </w:rPr>
        <w:t>5</w:t>
      </w:r>
      <w:r w:rsidRPr="008F2414">
        <w:rPr>
          <w:rFonts w:ascii="Palatino Linotype" w:eastAsia="Verdana" w:hAnsi="Palatino Linotype" w:cs="Verdana"/>
          <w:i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i/>
        </w:rPr>
        <w:t>da</w:t>
      </w:r>
      <w:r w:rsidRPr="008F2414">
        <w:rPr>
          <w:rFonts w:ascii="Palatino Linotype" w:eastAsia="Verdana" w:hAnsi="Palatino Linotype" w:cs="Verdana"/>
          <w:i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i/>
          <w:spacing w:val="-1"/>
        </w:rPr>
        <w:t>L</w:t>
      </w:r>
      <w:r w:rsidRPr="008F2414">
        <w:rPr>
          <w:rFonts w:ascii="Palatino Linotype" w:eastAsia="Verdana" w:hAnsi="Palatino Linotype" w:cs="Verdana"/>
          <w:i/>
        </w:rPr>
        <w:t xml:space="preserve">ei </w:t>
      </w:r>
      <w:r w:rsidRPr="008F2414">
        <w:rPr>
          <w:rFonts w:ascii="Palatino Linotype" w:eastAsia="Verdana" w:hAnsi="Palatino Linotype" w:cs="Verdana"/>
          <w:i/>
          <w:spacing w:val="1"/>
        </w:rPr>
        <w:t>F</w:t>
      </w:r>
      <w:r w:rsidRPr="008F2414">
        <w:rPr>
          <w:rFonts w:ascii="Palatino Linotype" w:eastAsia="Verdana" w:hAnsi="Palatino Linotype" w:cs="Verdana"/>
          <w:i/>
        </w:rPr>
        <w:t>e</w:t>
      </w:r>
      <w:r w:rsidRPr="008F2414">
        <w:rPr>
          <w:rFonts w:ascii="Palatino Linotype" w:eastAsia="Verdana" w:hAnsi="Palatino Linotype" w:cs="Verdana"/>
          <w:i/>
          <w:spacing w:val="-2"/>
        </w:rPr>
        <w:t>d</w:t>
      </w:r>
      <w:r w:rsidRPr="008F2414">
        <w:rPr>
          <w:rFonts w:ascii="Palatino Linotype" w:eastAsia="Verdana" w:hAnsi="Palatino Linotype" w:cs="Verdana"/>
          <w:i/>
        </w:rPr>
        <w:t>e</w:t>
      </w:r>
      <w:r w:rsidRPr="008F2414">
        <w:rPr>
          <w:rFonts w:ascii="Palatino Linotype" w:eastAsia="Verdana" w:hAnsi="Palatino Linotype" w:cs="Verdana"/>
          <w:i/>
          <w:spacing w:val="1"/>
        </w:rPr>
        <w:t>r</w:t>
      </w:r>
      <w:r w:rsidRPr="008F2414">
        <w:rPr>
          <w:rFonts w:ascii="Palatino Linotype" w:eastAsia="Verdana" w:hAnsi="Palatino Linotype" w:cs="Verdana"/>
          <w:i/>
          <w:spacing w:val="-1"/>
        </w:rPr>
        <w:t>a</w:t>
      </w:r>
      <w:r w:rsidRPr="008F2414">
        <w:rPr>
          <w:rFonts w:ascii="Palatino Linotype" w:eastAsia="Verdana" w:hAnsi="Palatino Linotype" w:cs="Verdana"/>
          <w:i/>
        </w:rPr>
        <w:t>l</w:t>
      </w:r>
      <w:r w:rsidRPr="008F2414">
        <w:rPr>
          <w:rFonts w:ascii="Palatino Linotype" w:eastAsia="Verdana" w:hAnsi="Palatino Linotype" w:cs="Verdana"/>
          <w:i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i/>
          <w:spacing w:val="-3"/>
        </w:rPr>
        <w:t>n</w:t>
      </w:r>
      <w:r w:rsidRPr="008F2414">
        <w:rPr>
          <w:rFonts w:ascii="Palatino Linotype" w:eastAsia="Verdana" w:hAnsi="Palatino Linotype" w:cs="Verdana"/>
          <w:i/>
          <w:spacing w:val="-1"/>
        </w:rPr>
        <w:t>.</w:t>
      </w:r>
      <w:r w:rsidRPr="008F2414">
        <w:rPr>
          <w:rFonts w:ascii="Palatino Linotype" w:eastAsia="Verdana" w:hAnsi="Palatino Linotype" w:cs="Verdana"/>
          <w:i/>
        </w:rPr>
        <w:t>º</w:t>
      </w:r>
      <w:r w:rsidRPr="008F2414">
        <w:rPr>
          <w:rFonts w:ascii="Palatino Linotype" w:eastAsia="Verdana" w:hAnsi="Palatino Linotype" w:cs="Verdana"/>
          <w:i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i/>
          <w:spacing w:val="1"/>
        </w:rPr>
        <w:t>8</w:t>
      </w:r>
      <w:r w:rsidRPr="008F2414">
        <w:rPr>
          <w:rFonts w:ascii="Palatino Linotype" w:eastAsia="Verdana" w:hAnsi="Palatino Linotype" w:cs="Verdana"/>
          <w:i/>
          <w:spacing w:val="-1"/>
        </w:rPr>
        <w:t>.66</w:t>
      </w:r>
      <w:r w:rsidRPr="008F2414">
        <w:rPr>
          <w:rFonts w:ascii="Palatino Linotype" w:eastAsia="Verdana" w:hAnsi="Palatino Linotype" w:cs="Verdana"/>
          <w:i/>
          <w:spacing w:val="1"/>
        </w:rPr>
        <w:t>6</w:t>
      </w:r>
      <w:r w:rsidRPr="008F2414">
        <w:rPr>
          <w:rFonts w:ascii="Palatino Linotype" w:eastAsia="Verdana" w:hAnsi="Palatino Linotype" w:cs="Verdana"/>
          <w:i/>
          <w:spacing w:val="-1"/>
        </w:rPr>
        <w:t>/9</w:t>
      </w:r>
      <w:r w:rsidRPr="008F2414">
        <w:rPr>
          <w:rFonts w:ascii="Palatino Linotype" w:eastAsia="Verdana" w:hAnsi="Palatino Linotype" w:cs="Verdana"/>
          <w:i/>
        </w:rPr>
        <w:t>3</w:t>
      </w:r>
      <w:r w:rsidRPr="008F2414">
        <w:rPr>
          <w:rFonts w:ascii="Palatino Linotype" w:eastAsia="Verdana" w:hAnsi="Palatino Linotype" w:cs="Verdana"/>
          <w:i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i/>
          <w:spacing w:val="-1"/>
        </w:rPr>
        <w:t>atuali</w:t>
      </w:r>
      <w:r w:rsidRPr="008F2414">
        <w:rPr>
          <w:rFonts w:ascii="Palatino Linotype" w:eastAsia="Verdana" w:hAnsi="Palatino Linotype" w:cs="Verdana"/>
          <w:i/>
        </w:rPr>
        <w:t>z</w:t>
      </w:r>
      <w:r w:rsidRPr="008F2414">
        <w:rPr>
          <w:rFonts w:ascii="Palatino Linotype" w:eastAsia="Verdana" w:hAnsi="Palatino Linotype" w:cs="Verdana"/>
          <w:i/>
          <w:spacing w:val="-1"/>
        </w:rPr>
        <w:t>a</w:t>
      </w:r>
      <w:r w:rsidRPr="008F2414">
        <w:rPr>
          <w:rFonts w:ascii="Palatino Linotype" w:eastAsia="Verdana" w:hAnsi="Palatino Linotype" w:cs="Verdana"/>
          <w:i/>
        </w:rPr>
        <w:t>d</w:t>
      </w:r>
      <w:r w:rsidRPr="008F2414">
        <w:rPr>
          <w:rFonts w:ascii="Palatino Linotype" w:eastAsia="Verdana" w:hAnsi="Palatino Linotype" w:cs="Verdana"/>
          <w:i/>
          <w:spacing w:val="-1"/>
        </w:rPr>
        <w:t>a)</w:t>
      </w:r>
      <w:r w:rsidRPr="008F2414">
        <w:rPr>
          <w:rFonts w:ascii="Palatino Linotype" w:eastAsia="Verdana" w:hAnsi="Palatino Linotype" w:cs="Verdana"/>
          <w:i/>
        </w:rPr>
        <w:t>,</w:t>
      </w:r>
      <w:r w:rsidRPr="008F2414">
        <w:rPr>
          <w:rFonts w:ascii="Palatino Linotype" w:eastAsia="Verdana" w:hAnsi="Palatino Linotype" w:cs="Verdana"/>
          <w:i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medi</w:t>
      </w:r>
      <w:r w:rsidRPr="008F2414">
        <w:rPr>
          <w:rFonts w:ascii="Palatino Linotype" w:eastAsia="Verdana" w:hAnsi="Palatino Linotype" w:cs="Verdana"/>
          <w:spacing w:val="-1"/>
        </w:rPr>
        <w:t>ant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nta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da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scal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 de</w:t>
      </w:r>
      <w:r w:rsidRPr="008F2414">
        <w:rPr>
          <w:rFonts w:ascii="Palatino Linotype" w:eastAsia="Verdana" w:hAnsi="Palatino Linotype" w:cs="Verdana"/>
          <w:spacing w:val="-1"/>
        </w:rPr>
        <w:t xml:space="preserve"> in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 xml:space="preserve">mos </w:t>
      </w:r>
      <w:r w:rsidRPr="008F2414">
        <w:rPr>
          <w:rFonts w:ascii="Palatino Linotype" w:eastAsia="Verdana" w:hAnsi="Palatino Linotype" w:cs="Verdana"/>
          <w:spacing w:val="-1"/>
        </w:rPr>
        <w:t>ant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atua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r 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SA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A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5</w:t>
      </w:r>
      <w:r w:rsidRPr="008F2414">
        <w:rPr>
          <w:rFonts w:ascii="Palatino Linotype" w:eastAsia="Verdana" w:hAnsi="Palatino Linotype" w:cs="Verdana"/>
          <w:b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3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 w:rsidRPr="008F2414">
        <w:rPr>
          <w:rFonts w:ascii="Palatino Linotype" w:eastAsia="Verdana" w:hAnsi="Palatino Linotype" w:cs="Verdana"/>
          <w:b/>
        </w:rPr>
        <w:t>1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   </w:t>
      </w:r>
      <w:proofErr w:type="gramEnd"/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so 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â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ntai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í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ov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 xml:space="preserve">ção 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8F2414" w:rsidRPr="008F2414">
        <w:rPr>
          <w:rFonts w:ascii="Palatino Linotype" w:eastAsia="Verdana" w:hAnsi="Palatino Linotype" w:cs="Verdana"/>
        </w:rPr>
        <w:t>a Administração Publica Municipal de Papanduva/SC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seu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it</w:t>
      </w:r>
      <w:r w:rsidRPr="008F2414">
        <w:rPr>
          <w:rFonts w:ascii="Palatino Linotype" w:eastAsia="Verdana" w:hAnsi="Palatino Linotype" w:cs="Verdana"/>
        </w:rPr>
        <w:t>é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á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>ov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ui</w:t>
      </w:r>
      <w:r w:rsidRPr="008F2414">
        <w:rPr>
          <w:rFonts w:ascii="Palatino Linotype" w:eastAsia="Verdana" w:hAnsi="Palatino Linotype" w:cs="Verdana"/>
        </w:rPr>
        <w:t xml:space="preserve">sa 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do  m</w:t>
      </w:r>
      <w:r w:rsidRPr="008F2414">
        <w:rPr>
          <w:rFonts w:ascii="Palatino Linotype" w:eastAsia="Verdana" w:hAnsi="Palatino Linotype" w:cs="Verdana"/>
          <w:spacing w:val="-1"/>
        </w:rPr>
        <w:t>uni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1"/>
        </w:rPr>
        <w:t xml:space="preserve"> o</w:t>
      </w:r>
      <w:r w:rsidRPr="008F2414">
        <w:rPr>
          <w:rFonts w:ascii="Palatino Linotype" w:eastAsia="Verdana" w:hAnsi="Palatino Linotype" w:cs="Verdana"/>
        </w:rPr>
        <w:t xml:space="preserve">u </w:t>
      </w:r>
      <w:r w:rsidRPr="008F2414">
        <w:rPr>
          <w:rFonts w:ascii="Palatino Linotype" w:eastAsia="Verdana" w:hAnsi="Palatino Linotype" w:cs="Verdana"/>
          <w:spacing w:val="1"/>
        </w:rPr>
        <w:t xml:space="preserve"> 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nal</w:t>
      </w:r>
      <w:r w:rsidRPr="008F2414">
        <w:rPr>
          <w:rFonts w:ascii="Palatino Linotype" w:eastAsia="Verdana" w:hAnsi="Palatino Linotype" w:cs="Verdana"/>
        </w:rPr>
        <w:t>, 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car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í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 xml:space="preserve">cas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de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cada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ço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it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 xml:space="preserve">eu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or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 xml:space="preserve">gem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à  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 C</w:t>
      </w:r>
      <w:r w:rsidRPr="008F2414">
        <w:rPr>
          <w:rFonts w:ascii="Palatino Linotype" w:eastAsia="Verdana" w:hAnsi="Palatino Linotype" w:cs="Verdana"/>
          <w:spacing w:val="-1"/>
        </w:rPr>
        <w:t>H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ÚB</w:t>
      </w:r>
      <w:r w:rsidRPr="008F2414">
        <w:rPr>
          <w:rFonts w:ascii="Palatino Linotype" w:eastAsia="Verdana" w:hAnsi="Palatino Linotype" w:cs="Verdana"/>
          <w:spacing w:val="-3"/>
        </w:rPr>
        <w:t>L</w:t>
      </w:r>
      <w:r w:rsidRPr="008F2414">
        <w:rPr>
          <w:rFonts w:ascii="Palatino Linotype" w:eastAsia="Verdana" w:hAnsi="Palatino Linotype" w:cs="Verdana"/>
        </w:rPr>
        <w:t>ICA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lu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 q</w:t>
      </w:r>
      <w:r w:rsidRPr="008F2414">
        <w:rPr>
          <w:rFonts w:ascii="Palatino Linotype" w:eastAsia="Verdana" w:hAnsi="Palatino Linotype" w:cs="Verdana"/>
          <w:spacing w:val="-1"/>
        </w:rPr>
        <w:t>uant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mos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utili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tã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, 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ntã</w:t>
      </w:r>
      <w:r w:rsidRPr="008F2414">
        <w:rPr>
          <w:rFonts w:ascii="Palatino Linotype" w:eastAsia="Verdana" w:hAnsi="Palatino Linotype" w:cs="Verdana"/>
        </w:rPr>
        <w:t>o 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r 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be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eci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 xml:space="preserve">o o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atuali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.</w:t>
      </w:r>
    </w:p>
    <w:p w:rsidR="001F05F3" w:rsidRPr="008F2414" w:rsidRDefault="001F05F3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6</w:t>
      </w:r>
      <w:r w:rsidRPr="008F2414">
        <w:rPr>
          <w:rFonts w:ascii="Palatino Linotype" w:eastAsia="Verdana" w:hAnsi="Palatino Linotype" w:cs="Verdana"/>
          <w:b/>
          <w:position w:val="-1"/>
        </w:rPr>
        <w:t xml:space="preserve">.        </w:t>
      </w:r>
      <w:r w:rsidRPr="008F2414">
        <w:rPr>
          <w:rFonts w:ascii="Palatino Linotype" w:eastAsia="Verdana" w:hAnsi="Palatino Linotype" w:cs="Verdana"/>
          <w:b/>
          <w:spacing w:val="44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D</w:t>
      </w:r>
      <w:r w:rsidRPr="008F2414">
        <w:rPr>
          <w:rFonts w:ascii="Palatino Linotype" w:eastAsia="Verdana" w:hAnsi="Palatino Linotype" w:cs="Verdana"/>
          <w:b/>
          <w:position w:val="-1"/>
        </w:rPr>
        <w:t xml:space="preserve">A 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G</w:t>
      </w:r>
      <w:r w:rsidRPr="008F2414">
        <w:rPr>
          <w:rFonts w:ascii="Palatino Linotype" w:eastAsia="Verdana" w:hAnsi="Palatino Linotype" w:cs="Verdana"/>
          <w:b/>
          <w:position w:val="-1"/>
        </w:rPr>
        <w:t>A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R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A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N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T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I</w:t>
      </w:r>
      <w:r w:rsidRPr="008F2414">
        <w:rPr>
          <w:rFonts w:ascii="Palatino Linotype" w:eastAsia="Verdana" w:hAnsi="Palatino Linotype" w:cs="Verdana"/>
          <w:b/>
          <w:position w:val="-1"/>
        </w:rPr>
        <w:t>A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D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O</w:t>
      </w:r>
      <w:r w:rsidRPr="008F2414">
        <w:rPr>
          <w:rFonts w:ascii="Palatino Linotype" w:eastAsia="Verdana" w:hAnsi="Palatino Linotype" w:cs="Verdana"/>
          <w:b/>
          <w:position w:val="-1"/>
        </w:rPr>
        <w:t>S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S</w:t>
      </w:r>
      <w:r w:rsidRPr="008F2414">
        <w:rPr>
          <w:rFonts w:ascii="Palatino Linotype" w:eastAsia="Verdana" w:hAnsi="Palatino Linotype" w:cs="Verdana"/>
          <w:b/>
          <w:position w:val="-1"/>
        </w:rPr>
        <w:t>E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R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V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I</w:t>
      </w:r>
      <w:r w:rsidRPr="008F2414">
        <w:rPr>
          <w:rFonts w:ascii="Palatino Linotype" w:eastAsia="Verdana" w:hAnsi="Palatino Linotype" w:cs="Verdana"/>
          <w:b/>
          <w:spacing w:val="-4"/>
          <w:position w:val="-1"/>
        </w:rPr>
        <w:t>Ç</w:t>
      </w:r>
      <w:r w:rsidRPr="008F2414">
        <w:rPr>
          <w:rFonts w:ascii="Palatino Linotype" w:eastAsia="Verdana" w:hAnsi="Palatino Linotype" w:cs="Verdana"/>
          <w:b/>
          <w:position w:val="-1"/>
        </w:rPr>
        <w:t>OS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position w:val="-1"/>
        </w:rPr>
        <w:t>P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R</w:t>
      </w:r>
      <w:r w:rsidRPr="008F2414">
        <w:rPr>
          <w:rFonts w:ascii="Palatino Linotype" w:eastAsia="Verdana" w:hAnsi="Palatino Linotype" w:cs="Verdana"/>
          <w:b/>
          <w:position w:val="-1"/>
        </w:rPr>
        <w:t>E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S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T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A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D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O</w:t>
      </w:r>
      <w:r w:rsidRPr="008F2414">
        <w:rPr>
          <w:rFonts w:ascii="Palatino Linotype" w:eastAsia="Verdana" w:hAnsi="Palatino Linotype" w:cs="Verdana"/>
          <w:b/>
          <w:spacing w:val="4"/>
          <w:position w:val="-1"/>
        </w:rPr>
        <w:t>S</w:t>
      </w:r>
      <w:r w:rsidRPr="008F2414">
        <w:rPr>
          <w:rFonts w:ascii="Palatino Linotype" w:eastAsia="Verdana" w:hAnsi="Palatino Linotype" w:cs="Verdana"/>
          <w:b/>
          <w:position w:val="-1"/>
        </w:rPr>
        <w:t>:</w:t>
      </w:r>
    </w:p>
    <w:p w:rsidR="002F6658" w:rsidRPr="008F2414" w:rsidRDefault="002F6658" w:rsidP="00CD7F6E">
      <w:pPr>
        <w:spacing w:after="0" w:line="240" w:lineRule="auto"/>
        <w:rPr>
          <w:rFonts w:ascii="Palatino Linotype" w:hAnsi="Palatino Linotype"/>
        </w:rPr>
      </w:pPr>
    </w:p>
    <w:p w:rsidR="00107A8E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6</w:t>
      </w:r>
      <w:r w:rsidRPr="008F2414">
        <w:rPr>
          <w:rFonts w:ascii="Palatino Linotype" w:eastAsia="Verdana" w:hAnsi="Palatino Linotype" w:cs="Verdana"/>
          <w:b/>
        </w:rPr>
        <w:t xml:space="preserve">.1.     </w:t>
      </w:r>
      <w:r w:rsidRPr="008F2414">
        <w:rPr>
          <w:rFonts w:ascii="Palatino Linotype" w:eastAsia="Verdana" w:hAnsi="Palatino Linotype" w:cs="Verdana"/>
          <w:b/>
          <w:spacing w:val="35"/>
        </w:rPr>
        <w:t xml:space="preserve"> </w:t>
      </w:r>
      <w:r w:rsidRPr="008F2414">
        <w:rPr>
          <w:rFonts w:ascii="Palatino Linotype" w:eastAsia="Verdana" w:hAnsi="Palatino Linotype" w:cs="Verdana"/>
        </w:rPr>
        <w:t>As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sas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IA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be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o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42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EM</w:t>
      </w:r>
      <w:r w:rsidRPr="008F2414">
        <w:rPr>
          <w:rFonts w:ascii="Palatino Linotype" w:eastAsia="Verdana" w:hAnsi="Palatino Linotype" w:cs="Verdana"/>
          <w:b/>
          <w:spacing w:val="4"/>
          <w:u w:val="single" w:color="000000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  <w:b/>
          <w:u w:val="single" w:color="000000"/>
        </w:rPr>
        <w:t>2</w:t>
      </w:r>
      <w:proofErr w:type="gramEnd"/>
      <w:r w:rsidRPr="008F2414">
        <w:rPr>
          <w:rFonts w:ascii="Palatino Linotype" w:eastAsia="Verdana" w:hAnsi="Palatino Linotype" w:cs="Verdana"/>
          <w:b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="00107A8E"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3"/>
        </w:rPr>
        <w:t>T</w:t>
      </w:r>
      <w:r w:rsidRPr="008F2414">
        <w:rPr>
          <w:rFonts w:ascii="Palatino Linotype" w:eastAsia="Verdana" w:hAnsi="Palatino Linotype" w:cs="Verdana"/>
        </w:rPr>
        <w:t>AL.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6</w:t>
      </w:r>
      <w:r w:rsidRPr="008F2414">
        <w:rPr>
          <w:rFonts w:ascii="Palatino Linotype" w:eastAsia="Verdana" w:hAnsi="Palatino Linotype" w:cs="Verdana"/>
          <w:b/>
        </w:rPr>
        <w:t xml:space="preserve">.2.     </w:t>
      </w:r>
      <w:r w:rsidRPr="008F2414">
        <w:rPr>
          <w:rFonts w:ascii="Palatino Linotype" w:eastAsia="Verdana" w:hAnsi="Palatino Linotype" w:cs="Verdana"/>
          <w:b/>
          <w:spacing w:val="35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anti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ain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sas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/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 em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ina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L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nº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8</w:t>
      </w:r>
      <w:r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.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0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78</w:t>
      </w:r>
      <w:r w:rsidRPr="008F2414">
        <w:rPr>
          <w:rFonts w:ascii="Palatino Linotype" w:eastAsia="Verdana" w:hAnsi="Palatino Linotype" w:cs="Verdana"/>
          <w:b/>
          <w:u w:val="single" w:color="000000"/>
        </w:rPr>
        <w:t>, de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1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1</w:t>
      </w:r>
      <w:r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/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09</w:t>
      </w:r>
      <w:r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/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1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99</w:t>
      </w:r>
      <w:r w:rsidRPr="008F2414">
        <w:rPr>
          <w:rFonts w:ascii="Palatino Linotype" w:eastAsia="Verdana" w:hAnsi="Palatino Linotype" w:cs="Verdana"/>
          <w:b/>
          <w:u w:val="single" w:color="000000"/>
        </w:rPr>
        <w:t>0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–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ó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g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</w:rPr>
        <w:t>esa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do 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r e s</w:t>
      </w:r>
      <w:r w:rsidRPr="008F2414">
        <w:rPr>
          <w:rFonts w:ascii="Palatino Linotype" w:eastAsia="Verdana" w:hAnsi="Palatino Linotype" w:cs="Verdana"/>
          <w:spacing w:val="-1"/>
        </w:rPr>
        <w:t>ua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alt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 xml:space="preserve">es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</w:rPr>
        <w:t>.</w:t>
      </w:r>
    </w:p>
    <w:p w:rsidR="00746C8D" w:rsidRPr="008F2414" w:rsidRDefault="00746C8D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  <w:b/>
          <w:spacing w:val="-1"/>
          <w:position w:val="-1"/>
        </w:rPr>
      </w:pP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7</w:t>
      </w:r>
      <w:r w:rsidRPr="008F2414">
        <w:rPr>
          <w:rFonts w:ascii="Palatino Linotype" w:eastAsia="Verdana" w:hAnsi="Palatino Linotype" w:cs="Verdana"/>
          <w:b/>
          <w:position w:val="-1"/>
        </w:rPr>
        <w:t xml:space="preserve">.        </w:t>
      </w:r>
      <w:r w:rsidRPr="008F2414">
        <w:rPr>
          <w:rFonts w:ascii="Palatino Linotype" w:eastAsia="Verdana" w:hAnsi="Palatino Linotype" w:cs="Verdana"/>
          <w:b/>
          <w:spacing w:val="5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C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O</w:t>
      </w:r>
      <w:r w:rsidRPr="008F2414">
        <w:rPr>
          <w:rFonts w:ascii="Palatino Linotype" w:eastAsia="Verdana" w:hAnsi="Palatino Linotype" w:cs="Verdana"/>
          <w:b/>
          <w:spacing w:val="2"/>
          <w:position w:val="-1"/>
        </w:rPr>
        <w:t>N</w:t>
      </w:r>
      <w:r w:rsidRPr="008F2414">
        <w:rPr>
          <w:rFonts w:ascii="Palatino Linotype" w:eastAsia="Verdana" w:hAnsi="Palatino Linotype" w:cs="Verdana"/>
          <w:b/>
          <w:spacing w:val="3"/>
          <w:position w:val="-1"/>
        </w:rPr>
        <w:t>D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I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Ç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Õ</w:t>
      </w:r>
      <w:r w:rsidRPr="008F2414">
        <w:rPr>
          <w:rFonts w:ascii="Palatino Linotype" w:eastAsia="Verdana" w:hAnsi="Palatino Linotype" w:cs="Verdana"/>
          <w:b/>
          <w:spacing w:val="2"/>
          <w:position w:val="-1"/>
        </w:rPr>
        <w:t>E</w:t>
      </w:r>
      <w:r w:rsidRPr="008F2414">
        <w:rPr>
          <w:rFonts w:ascii="Palatino Linotype" w:eastAsia="Verdana" w:hAnsi="Palatino Linotype" w:cs="Verdana"/>
          <w:b/>
          <w:position w:val="-1"/>
        </w:rPr>
        <w:t>S</w:t>
      </w:r>
      <w:r w:rsidRPr="008F2414">
        <w:rPr>
          <w:rFonts w:ascii="Palatino Linotype" w:eastAsia="Verdana" w:hAnsi="Palatino Linotype" w:cs="Verdana"/>
          <w:b/>
          <w:spacing w:val="-6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P</w:t>
      </w:r>
      <w:r w:rsidRPr="008F2414">
        <w:rPr>
          <w:rFonts w:ascii="Palatino Linotype" w:eastAsia="Verdana" w:hAnsi="Palatino Linotype" w:cs="Verdana"/>
          <w:b/>
          <w:spacing w:val="2"/>
          <w:position w:val="-1"/>
        </w:rPr>
        <w:t>A</w:t>
      </w:r>
      <w:r w:rsidRPr="008F2414">
        <w:rPr>
          <w:rFonts w:ascii="Palatino Linotype" w:eastAsia="Verdana" w:hAnsi="Palatino Linotype" w:cs="Verdana"/>
          <w:b/>
          <w:spacing w:val="3"/>
          <w:position w:val="-1"/>
        </w:rPr>
        <w:t>R</w:t>
      </w:r>
      <w:r w:rsidRPr="008F2414">
        <w:rPr>
          <w:rFonts w:ascii="Palatino Linotype" w:eastAsia="Verdana" w:hAnsi="Palatino Linotype" w:cs="Verdana"/>
          <w:b/>
          <w:position w:val="-1"/>
        </w:rPr>
        <w:t>A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P</w:t>
      </w:r>
      <w:r w:rsidRPr="008F2414">
        <w:rPr>
          <w:rFonts w:ascii="Palatino Linotype" w:eastAsia="Verdana" w:hAnsi="Palatino Linotype" w:cs="Verdana"/>
          <w:b/>
          <w:position w:val="-1"/>
        </w:rPr>
        <w:t>A</w:t>
      </w:r>
      <w:r w:rsidRPr="008F2414">
        <w:rPr>
          <w:rFonts w:ascii="Palatino Linotype" w:eastAsia="Verdana" w:hAnsi="Palatino Linotype" w:cs="Verdana"/>
          <w:b/>
          <w:spacing w:val="3"/>
          <w:position w:val="-1"/>
        </w:rPr>
        <w:t>R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T</w:t>
      </w:r>
      <w:r w:rsidRPr="008F2414">
        <w:rPr>
          <w:rFonts w:ascii="Palatino Linotype" w:eastAsia="Verdana" w:hAnsi="Palatino Linotype" w:cs="Verdana"/>
          <w:b/>
          <w:spacing w:val="-4"/>
          <w:position w:val="-1"/>
        </w:rPr>
        <w:t>I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C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IP</w:t>
      </w:r>
      <w:r w:rsidRPr="008F2414">
        <w:rPr>
          <w:rFonts w:ascii="Palatino Linotype" w:eastAsia="Verdana" w:hAnsi="Palatino Linotype" w:cs="Verdana"/>
          <w:b/>
          <w:spacing w:val="2"/>
          <w:position w:val="-1"/>
        </w:rPr>
        <w:t>A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Ç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Ã</w:t>
      </w:r>
      <w:r w:rsidRPr="008F2414">
        <w:rPr>
          <w:rFonts w:ascii="Palatino Linotype" w:eastAsia="Verdana" w:hAnsi="Palatino Linotype" w:cs="Verdana"/>
          <w:b/>
          <w:position w:val="-1"/>
        </w:rPr>
        <w:t>O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  <w:position w:val="-1"/>
        </w:rPr>
        <w:t>N</w:t>
      </w:r>
      <w:r w:rsidRPr="008F2414">
        <w:rPr>
          <w:rFonts w:ascii="Palatino Linotype" w:eastAsia="Verdana" w:hAnsi="Palatino Linotype" w:cs="Verdana"/>
          <w:b/>
          <w:position w:val="-1"/>
        </w:rPr>
        <w:t>O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CR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E</w:t>
      </w:r>
      <w:r w:rsidRPr="008F2414">
        <w:rPr>
          <w:rFonts w:ascii="Palatino Linotype" w:eastAsia="Verdana" w:hAnsi="Palatino Linotype" w:cs="Verdana"/>
          <w:b/>
          <w:spacing w:val="3"/>
          <w:position w:val="-1"/>
        </w:rPr>
        <w:t>D</w:t>
      </w:r>
      <w:r w:rsidRPr="008F2414">
        <w:rPr>
          <w:rFonts w:ascii="Palatino Linotype" w:eastAsia="Verdana" w:hAnsi="Palatino Linotype" w:cs="Verdana"/>
          <w:b/>
          <w:spacing w:val="-6"/>
          <w:position w:val="-1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position w:val="-1"/>
        </w:rPr>
        <w:t>NC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I</w:t>
      </w:r>
      <w:r w:rsidRPr="008F2414">
        <w:rPr>
          <w:rFonts w:ascii="Palatino Linotype" w:eastAsia="Verdana" w:hAnsi="Palatino Linotype" w:cs="Verdana"/>
          <w:b/>
          <w:position w:val="-1"/>
        </w:rPr>
        <w:t>A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ME</w:t>
      </w:r>
      <w:r w:rsidRPr="008F2414">
        <w:rPr>
          <w:rFonts w:ascii="Palatino Linotype" w:eastAsia="Verdana" w:hAnsi="Palatino Linotype" w:cs="Verdana"/>
          <w:b/>
          <w:spacing w:val="2"/>
          <w:position w:val="-1"/>
        </w:rPr>
        <w:t>N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TO:</w:t>
      </w:r>
    </w:p>
    <w:p w:rsidR="005124B2" w:rsidRPr="008F2414" w:rsidRDefault="005124B2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position w:val="-1"/>
        </w:rPr>
      </w:pPr>
      <w:r w:rsidRPr="008F2414">
        <w:rPr>
          <w:rFonts w:ascii="Palatino Linotype" w:eastAsia="Verdana" w:hAnsi="Palatino Linotype" w:cs="Verdana"/>
          <w:b/>
          <w:spacing w:val="1"/>
        </w:rPr>
        <w:t>a</w:t>
      </w:r>
      <w:r w:rsidRPr="008F2414">
        <w:rPr>
          <w:rFonts w:ascii="Palatino Linotype" w:eastAsia="Verdana" w:hAnsi="Palatino Linotype" w:cs="Verdana"/>
          <w:b/>
        </w:rPr>
        <w:t xml:space="preserve">)    </w:t>
      </w:r>
      <w:r w:rsidRPr="008F2414">
        <w:rPr>
          <w:rFonts w:ascii="Palatino Linotype" w:eastAsia="Verdana" w:hAnsi="Palatino Linotype" w:cs="Verdana"/>
          <w:b/>
          <w:spacing w:val="3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S</w:t>
      </w:r>
      <w:r w:rsidRPr="008F2414">
        <w:rPr>
          <w:rFonts w:ascii="Palatino Linotype" w:eastAsia="Verdana" w:hAnsi="Palatino Linotype" w:cs="Verdana"/>
          <w:b/>
        </w:rPr>
        <w:t>om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1"/>
        </w:rPr>
        <w:t>t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p</w:t>
      </w:r>
      <w:r w:rsidRPr="008F2414">
        <w:rPr>
          <w:rFonts w:ascii="Palatino Linotype" w:eastAsia="Verdana" w:hAnsi="Palatino Linotype" w:cs="Verdana"/>
          <w:b/>
        </w:rPr>
        <w:t>od</w:t>
      </w:r>
      <w:r w:rsidRPr="008F2414">
        <w:rPr>
          <w:rFonts w:ascii="Palatino Linotype" w:eastAsia="Verdana" w:hAnsi="Palatino Linotype" w:cs="Verdana"/>
          <w:b/>
          <w:spacing w:val="-1"/>
        </w:rPr>
        <w:t>er</w:t>
      </w:r>
      <w:r w:rsidRPr="008F2414">
        <w:rPr>
          <w:rFonts w:ascii="Palatino Linotype" w:eastAsia="Verdana" w:hAnsi="Palatino Linotype" w:cs="Verdana"/>
          <w:b/>
          <w:spacing w:val="1"/>
        </w:rPr>
        <w:t>ã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spacing w:val="1"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r</w:t>
      </w:r>
      <w:r w:rsidRPr="008F2414">
        <w:rPr>
          <w:rFonts w:ascii="Palatino Linotype" w:eastAsia="Verdana" w:hAnsi="Palatino Linotype" w:cs="Verdana"/>
          <w:b/>
          <w:spacing w:val="1"/>
        </w:rPr>
        <w:t>t</w:t>
      </w:r>
      <w:r w:rsidRPr="008F2414">
        <w:rPr>
          <w:rFonts w:ascii="Palatino Linotype" w:eastAsia="Verdana" w:hAnsi="Palatino Linotype" w:cs="Verdana"/>
          <w:b/>
        </w:rPr>
        <w:t>i</w:t>
      </w:r>
      <w:r w:rsidRPr="008F2414">
        <w:rPr>
          <w:rFonts w:ascii="Palatino Linotype" w:eastAsia="Verdana" w:hAnsi="Palatino Linotype" w:cs="Verdana"/>
          <w:b/>
          <w:spacing w:val="-3"/>
        </w:rPr>
        <w:t>c</w:t>
      </w:r>
      <w:r w:rsidRPr="008F2414">
        <w:rPr>
          <w:rFonts w:ascii="Palatino Linotype" w:eastAsia="Verdana" w:hAnsi="Palatino Linotype" w:cs="Verdana"/>
          <w:b/>
        </w:rPr>
        <w:t>i</w:t>
      </w:r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spacing w:val="3"/>
        </w:rPr>
        <w:t>a</w:t>
      </w:r>
      <w:r w:rsidRPr="008F2414">
        <w:rPr>
          <w:rFonts w:ascii="Palatino Linotype" w:eastAsia="Verdana" w:hAnsi="Palatino Linotype" w:cs="Verdana"/>
          <w:b/>
        </w:rPr>
        <w:t>r</w:t>
      </w:r>
      <w:r w:rsidRPr="008F2414">
        <w:rPr>
          <w:rFonts w:ascii="Palatino Linotype" w:eastAsia="Verdana" w:hAnsi="Palatino Linotype" w:cs="Verdana"/>
          <w:b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st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3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3"/>
        </w:rPr>
        <w:t>C</w:t>
      </w:r>
      <w:r w:rsidRPr="008F2414">
        <w:rPr>
          <w:rFonts w:ascii="Palatino Linotype" w:eastAsia="Verdana" w:hAnsi="Palatino Linotype" w:cs="Verdana"/>
          <w:b/>
        </w:rPr>
        <w:t>R</w:t>
      </w:r>
      <w:r w:rsidRPr="008F2414">
        <w:rPr>
          <w:rFonts w:ascii="Palatino Linotype" w:eastAsia="Verdana" w:hAnsi="Palatino Linotype" w:cs="Verdana"/>
          <w:b/>
          <w:spacing w:val="-39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40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39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40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37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C</w:t>
      </w:r>
      <w:r w:rsidRPr="008F2414">
        <w:rPr>
          <w:rFonts w:ascii="Palatino Linotype" w:eastAsia="Verdana" w:hAnsi="Palatino Linotype" w:cs="Verdana"/>
          <w:b/>
          <w:spacing w:val="-40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I</w:t>
      </w:r>
      <w:r w:rsidRPr="008F2414">
        <w:rPr>
          <w:rFonts w:ascii="Palatino Linotype" w:eastAsia="Verdana" w:hAnsi="Palatino Linotype" w:cs="Verdana"/>
          <w:b/>
          <w:spacing w:val="-39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3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3"/>
        </w:rPr>
        <w:t>M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40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40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T</w:t>
      </w:r>
      <w:r w:rsidRPr="008F2414">
        <w:rPr>
          <w:rFonts w:ascii="Palatino Linotype" w:eastAsia="Verdana" w:hAnsi="Palatino Linotype" w:cs="Verdana"/>
          <w:b/>
          <w:spacing w:val="-37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40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u w:val="single" w:color="000000"/>
        </w:rPr>
        <w:t>mp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u w:val="single" w:color="000000"/>
        </w:rPr>
        <w:t>sas</w:t>
      </w:r>
      <w:r w:rsidRPr="008F2414">
        <w:rPr>
          <w:rFonts w:ascii="Palatino Linotype" w:eastAsia="Verdana" w:hAnsi="Palatino Linotype" w:cs="Verdana"/>
          <w:b/>
          <w:spacing w:val="15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re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ssa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as</w:t>
      </w:r>
      <w:r w:rsidRPr="008F2414">
        <w:rPr>
          <w:rFonts w:ascii="Palatino Linotype" w:eastAsia="Verdana" w:hAnsi="Palatino Linotype" w:cs="Verdana"/>
          <w:b/>
          <w:spacing w:val="15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15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amo</w:t>
      </w:r>
      <w:r w:rsidRPr="008F2414">
        <w:rPr>
          <w:rFonts w:ascii="Palatino Linotype" w:eastAsia="Verdana" w:hAnsi="Palatino Linotype" w:cs="Verdana"/>
          <w:b/>
          <w:spacing w:val="12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de</w:t>
      </w:r>
      <w:r w:rsidRPr="008F2414">
        <w:rPr>
          <w:rFonts w:ascii="Palatino Linotype" w:eastAsia="Verdana" w:hAnsi="Palatino Linotype" w:cs="Verdana"/>
          <w:b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ua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ç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ã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29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om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p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í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v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u w:val="single" w:color="000000"/>
        </w:rPr>
        <w:t>l</w:t>
      </w:r>
      <w:r w:rsidRPr="008F2414">
        <w:rPr>
          <w:rFonts w:ascii="Palatino Linotype" w:eastAsia="Verdana" w:hAnsi="Palatino Linotype" w:cs="Verdana"/>
          <w:b/>
          <w:spacing w:val="30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om</w:t>
      </w:r>
      <w:r w:rsidRPr="008F2414">
        <w:rPr>
          <w:rFonts w:ascii="Palatino Linotype" w:eastAsia="Verdana" w:hAnsi="Palatino Linotype" w:cs="Verdana"/>
          <w:b/>
          <w:spacing w:val="30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27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obj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34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31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od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gê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qu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p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ssu</w:t>
      </w:r>
      <w:r w:rsidRPr="008F2414">
        <w:rPr>
          <w:rFonts w:ascii="Palatino Linotype" w:eastAsia="Verdana" w:hAnsi="Palatino Linotype" w:cs="Verdana"/>
          <w:b/>
          <w:spacing w:val="4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u w:val="single" w:color="000000"/>
        </w:rPr>
        <w:t>m</w:t>
      </w:r>
      <w:r w:rsidRPr="008F2414">
        <w:rPr>
          <w:rFonts w:ascii="Palatino Linotype" w:eastAsia="Verdana" w:hAnsi="Palatino Linotype" w:cs="Verdana"/>
          <w:b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s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hab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ili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tad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u w:val="single" w:color="000000"/>
        </w:rPr>
        <w:t>m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f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un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io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nam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nt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err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ó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6"/>
        </w:rPr>
        <w:t xml:space="preserve"> </w:t>
      </w:r>
      <w:r w:rsidR="00001747">
        <w:rPr>
          <w:rFonts w:ascii="Palatino Linotype" w:eastAsia="Verdana" w:hAnsi="Palatino Linotype" w:cs="Verdana"/>
          <w:b/>
          <w:spacing w:val="3"/>
          <w:u w:val="single" w:color="000000"/>
        </w:rPr>
        <w:t>brasileiro</w:t>
      </w:r>
      <w:r w:rsidRPr="008F2414">
        <w:rPr>
          <w:rFonts w:ascii="Palatino Linotype" w:eastAsia="Verdana" w:hAnsi="Palatino Linotype" w:cs="Verdana"/>
          <w:b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da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do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P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ol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3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um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nta</w:t>
      </w:r>
      <w:r w:rsidRPr="008F2414">
        <w:rPr>
          <w:rFonts w:ascii="Palatino Linotype" w:eastAsia="Verdana" w:hAnsi="Palatino Linotype" w:cs="Verdana"/>
          <w:b/>
          <w:spacing w:val="6"/>
          <w:u w:val="single" w:color="000000"/>
        </w:rPr>
        <w:t>ç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ã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3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TE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RM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DE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S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Ã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31"/>
        </w:rPr>
        <w:t xml:space="preserve"> </w:t>
      </w:r>
      <w:r w:rsidRPr="008F2414">
        <w:rPr>
          <w:rFonts w:ascii="Palatino Linotype" w:eastAsia="Verdana" w:hAnsi="Palatino Linotype" w:cs="Verdana"/>
        </w:rPr>
        <w:t>-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(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on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f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u w:val="single" w:color="000000"/>
        </w:rPr>
        <w:t>me</w:t>
      </w:r>
      <w:r w:rsidRPr="008F2414">
        <w:rPr>
          <w:rFonts w:ascii="Palatino Linotype" w:eastAsia="Verdana" w:hAnsi="Palatino Linotype" w:cs="Verdana"/>
          <w:b/>
          <w:spacing w:val="27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J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U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S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FI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TI</w:t>
      </w:r>
      <w:r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V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u w:val="single" w:color="000000"/>
        </w:rPr>
        <w:t>S</w:t>
      </w:r>
      <w:r w:rsidRPr="008F2414">
        <w:rPr>
          <w:rFonts w:ascii="Palatino Linotype" w:eastAsia="Verdana" w:hAnsi="Palatino Linotype" w:cs="Verdana"/>
          <w:b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u w:val="single" w:color="000000"/>
        </w:rPr>
        <w:t>S</w:t>
      </w:r>
      <w:r w:rsidRPr="008F2414">
        <w:rPr>
          <w:rFonts w:ascii="Palatino Linotype" w:eastAsia="Verdana" w:hAnsi="Palatino Linotype" w:cs="Verdana"/>
          <w:b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no</w:t>
      </w:r>
      <w:r w:rsidR="00107A8E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 w:color="000000"/>
        </w:rPr>
        <w:t>It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position w:val="-1"/>
          <w:u w:val="single" w:color="000000"/>
        </w:rPr>
        <w:t>m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position w:val="-1"/>
          <w:u w:val="single" w:color="000000"/>
        </w:rPr>
        <w:t>3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position w:val="-1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-2"/>
          <w:position w:val="-1"/>
          <w:u w:val="single" w:color="000000"/>
        </w:rPr>
        <w:t>s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position w:val="-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position w:val="-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-2"/>
          <w:position w:val="-1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position w:val="-1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position w:val="-1"/>
          <w:u w:val="single" w:color="000000"/>
        </w:rPr>
        <w:t>al</w:t>
      </w:r>
      <w:r w:rsidRPr="008F2414">
        <w:rPr>
          <w:rFonts w:ascii="Palatino Linotype" w:eastAsia="Verdana" w:hAnsi="Palatino Linotype" w:cs="Verdana"/>
          <w:position w:val="-1"/>
        </w:rPr>
        <w:t>)</w:t>
      </w:r>
      <w:r w:rsidRPr="008F2414">
        <w:rPr>
          <w:rFonts w:ascii="Palatino Linotype" w:eastAsia="Verdana" w:hAnsi="Palatino Linotype" w:cs="Verdana"/>
          <w:spacing w:val="-4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in</w:t>
      </w:r>
      <w:r w:rsidRPr="008F2414">
        <w:rPr>
          <w:rFonts w:ascii="Palatino Linotype" w:eastAsia="Verdana" w:hAnsi="Palatino Linotype" w:cs="Verdana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lu</w:t>
      </w:r>
      <w:r w:rsidRPr="008F2414">
        <w:rPr>
          <w:rFonts w:ascii="Palatino Linotype" w:eastAsia="Verdana" w:hAnsi="Palatino Linotype" w:cs="Verdana"/>
          <w:position w:val="-1"/>
        </w:rPr>
        <w:t>s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v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q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u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ant</w:t>
      </w:r>
      <w:r w:rsidRPr="008F2414">
        <w:rPr>
          <w:rFonts w:ascii="Palatino Linotype" w:eastAsia="Verdana" w:hAnsi="Palatino Linotype" w:cs="Verdana"/>
          <w:position w:val="-1"/>
        </w:rPr>
        <w:t>o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à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d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o</w:t>
      </w:r>
      <w:r w:rsidRPr="008F2414">
        <w:rPr>
          <w:rFonts w:ascii="Palatino Linotype" w:eastAsia="Verdana" w:hAnsi="Palatino Linotype" w:cs="Verdana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u</w:t>
      </w:r>
      <w:r w:rsidRPr="008F2414">
        <w:rPr>
          <w:rFonts w:ascii="Palatino Linotype" w:eastAsia="Verdana" w:hAnsi="Palatino Linotype" w:cs="Verdana"/>
          <w:position w:val="-1"/>
        </w:rPr>
        <w:t>me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nt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ç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ã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o</w:t>
      </w:r>
      <w:r w:rsidRPr="008F2414">
        <w:rPr>
          <w:rFonts w:ascii="Palatino Linotype" w:eastAsia="Verdana" w:hAnsi="Palatino Linotype" w:cs="Verdana"/>
          <w:position w:val="-1"/>
        </w:rPr>
        <w:t>,</w:t>
      </w:r>
      <w:r w:rsidRPr="008F2414">
        <w:rPr>
          <w:rFonts w:ascii="Palatino Linotype" w:eastAsia="Verdana" w:hAnsi="Palatino Linotype" w:cs="Verdana"/>
          <w:spacing w:val="-4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o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n</w:t>
      </w:r>
      <w:r w:rsidRPr="008F2414">
        <w:rPr>
          <w:rFonts w:ascii="Palatino Linotype" w:eastAsia="Verdana" w:hAnsi="Palatino Linotype" w:cs="Verdana"/>
          <w:position w:val="-1"/>
        </w:rPr>
        <w:t>s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tant</w:t>
      </w:r>
      <w:r w:rsidRPr="008F2414">
        <w:rPr>
          <w:rFonts w:ascii="Palatino Linotype" w:eastAsia="Verdana" w:hAnsi="Palatino Linotype" w:cs="Verdana"/>
          <w:position w:val="-1"/>
        </w:rPr>
        <w:t>es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d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3"/>
          <w:position w:val="-1"/>
        </w:rPr>
        <w:t>s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t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d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position w:val="-1"/>
        </w:rPr>
        <w:t>t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l e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s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u</w:t>
      </w:r>
      <w:r w:rsidRPr="008F2414">
        <w:rPr>
          <w:rFonts w:ascii="Palatino Linotype" w:eastAsia="Verdana" w:hAnsi="Palatino Linotype" w:cs="Verdana"/>
          <w:position w:val="-1"/>
        </w:rPr>
        <w:t>s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n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xo</w:t>
      </w:r>
      <w:r w:rsidRPr="008F2414">
        <w:rPr>
          <w:rFonts w:ascii="Palatino Linotype" w:eastAsia="Verdana" w:hAnsi="Palatino Linotype" w:cs="Verdana"/>
          <w:position w:val="-1"/>
        </w:rPr>
        <w:t>s.</w:t>
      </w:r>
    </w:p>
    <w:p w:rsidR="005124B2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</w:rPr>
        <w:t xml:space="preserve">b)        </w:t>
      </w:r>
      <w:r w:rsidRPr="008F2414">
        <w:rPr>
          <w:rFonts w:ascii="Palatino Linotype" w:eastAsia="Verdana" w:hAnsi="Palatino Linotype" w:cs="Verdana"/>
          <w:b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so</w:t>
      </w:r>
      <w:r w:rsidRPr="008F2414">
        <w:rPr>
          <w:rFonts w:ascii="Palatino Linotype" w:eastAsia="Verdana" w:hAnsi="Palatino Linotype" w:cs="Verdana"/>
          <w:spacing w:val="38"/>
        </w:rPr>
        <w:t xml:space="preserve"> </w:t>
      </w:r>
      <w:r w:rsidRPr="008F2414">
        <w:rPr>
          <w:rFonts w:ascii="Palatino Linotype" w:eastAsia="Verdana" w:hAnsi="Palatino Linotype" w:cs="Verdana"/>
        </w:rPr>
        <w:t>pe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>j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í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cas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8"/>
        </w:rPr>
        <w:t xml:space="preserve"> </w:t>
      </w:r>
      <w:r w:rsidRPr="008F2414">
        <w:rPr>
          <w:rFonts w:ascii="Palatino Linotype" w:eastAsia="Verdana" w:hAnsi="Palatino Linotype" w:cs="Verdana"/>
        </w:rPr>
        <w:t>decl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ni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ô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eas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ata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ini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Pú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(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ua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uni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al</w:t>
      </w:r>
      <w:r w:rsidRPr="008F2414">
        <w:rPr>
          <w:rFonts w:ascii="Palatino Linotype" w:eastAsia="Verdana" w:hAnsi="Palatino Linotype" w:cs="Verdana"/>
        </w:rPr>
        <w:t>)</w:t>
      </w:r>
      <w:r w:rsidRPr="008F2414">
        <w:rPr>
          <w:rFonts w:ascii="Palatino Linotype" w:eastAsia="Verdana" w:hAnsi="Palatino Linotype" w:cs="Verdana"/>
          <w:spacing w:val="4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eja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so</w:t>
      </w:r>
      <w:proofErr w:type="gramEnd"/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de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al</w:t>
      </w:r>
      <w:r w:rsidRPr="008F2414">
        <w:rPr>
          <w:rFonts w:ascii="Palatino Linotype" w:eastAsia="Verdana" w:hAnsi="Palatino Linotype" w:cs="Verdana"/>
        </w:rPr>
        <w:t>ê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sas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jo</w:t>
      </w:r>
      <w:r w:rsidRPr="008F2414">
        <w:rPr>
          <w:rFonts w:ascii="Palatino Linotype" w:eastAsia="Verdana" w:hAnsi="Palatino Linotype" w:cs="Verdana"/>
          <w:spacing w:val="1"/>
        </w:rPr>
        <w:t xml:space="preserve"> 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3"/>
        </w:rPr>
        <w:t>j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seja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tin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  <w:spacing w:val="4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atí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el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 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bje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des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 C</w:t>
      </w:r>
      <w:r w:rsidRPr="008F2414">
        <w:rPr>
          <w:rFonts w:ascii="Palatino Linotype" w:eastAsia="Verdana" w:hAnsi="Palatino Linotype" w:cs="Verdana"/>
          <w:spacing w:val="-1"/>
        </w:rPr>
        <w:t>H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 xml:space="preserve"> P</w:t>
      </w:r>
      <w:r w:rsidRPr="008F2414">
        <w:rPr>
          <w:rFonts w:ascii="Palatino Linotype" w:eastAsia="Verdana" w:hAnsi="Palatino Linotype" w:cs="Verdana"/>
        </w:rPr>
        <w:t>ÚB</w:t>
      </w:r>
      <w:r w:rsidRPr="008F2414">
        <w:rPr>
          <w:rFonts w:ascii="Palatino Linotype" w:eastAsia="Verdana" w:hAnsi="Palatino Linotype" w:cs="Verdana"/>
          <w:spacing w:val="-3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 xml:space="preserve">)    </w:t>
      </w:r>
      <w:r w:rsidRPr="008F2414">
        <w:rPr>
          <w:rFonts w:ascii="Palatino Linotype" w:eastAsia="Verdana" w:hAnsi="Palatino Linotype" w:cs="Verdana"/>
          <w:b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nh</w:t>
      </w:r>
      <w:r w:rsidRPr="008F2414">
        <w:rPr>
          <w:rFonts w:ascii="Palatino Linotype" w:eastAsia="Verdana" w:hAnsi="Palatino Linotype" w:cs="Verdana"/>
        </w:rPr>
        <w:t>eci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5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5"/>
        </w:rPr>
        <w:t xml:space="preserve"> </w:t>
      </w:r>
      <w:r w:rsidRPr="008F2414">
        <w:rPr>
          <w:rFonts w:ascii="Palatino Linotype" w:eastAsia="Verdana" w:hAnsi="Palatino Linotype" w:cs="Verdana"/>
        </w:rPr>
        <w:t>re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5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AL</w:t>
      </w:r>
      <w:r w:rsidRPr="008F2414">
        <w:rPr>
          <w:rFonts w:ascii="Palatino Linotype" w:eastAsia="Verdana" w:hAnsi="Palatino Linotype" w:cs="Verdana"/>
          <w:spacing w:val="3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6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H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Ú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ICA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ní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el</w:t>
      </w:r>
      <w:r w:rsidRPr="008F2414">
        <w:rPr>
          <w:rFonts w:ascii="Palatino Linotype" w:eastAsia="Verdana" w:hAnsi="Palatino Linotype" w:cs="Verdana"/>
          <w:spacing w:val="36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u</w:t>
      </w:r>
      <w:r w:rsidRPr="008F2414">
        <w:rPr>
          <w:rFonts w:ascii="Palatino Linotype" w:eastAsia="Verdana" w:hAnsi="Palatino Linotype" w:cs="Verdana"/>
        </w:rPr>
        <w:t>a c</w:t>
      </w:r>
      <w:r w:rsidRPr="008F2414">
        <w:rPr>
          <w:rFonts w:ascii="Palatino Linotype" w:eastAsia="Verdana" w:hAnsi="Palatino Linotype" w:cs="Verdana"/>
          <w:spacing w:val="1"/>
        </w:rPr>
        <w:t>ó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a,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j</w:t>
      </w:r>
      <w:r w:rsidRPr="008F2414">
        <w:rPr>
          <w:rFonts w:ascii="Palatino Linotype" w:eastAsia="Verdana" w:hAnsi="Palatino Linotype" w:cs="Verdana"/>
          <w:spacing w:val="-1"/>
        </w:rPr>
        <w:t>unt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</w:rPr>
        <w:t>a</w:t>
      </w:r>
      <w:proofErr w:type="gramEnd"/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são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 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é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e,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4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itu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Muni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de </w:t>
      </w:r>
      <w:r w:rsidRPr="008F2414">
        <w:rPr>
          <w:rFonts w:ascii="Palatino Linotype" w:eastAsia="Verdana" w:hAnsi="Palatino Linotype" w:cs="Verdana"/>
          <w:spacing w:val="-1"/>
        </w:rPr>
        <w:t>Papanduva</w:t>
      </w:r>
      <w:r w:rsidRPr="008F2414">
        <w:rPr>
          <w:rFonts w:ascii="Palatino Linotype" w:eastAsia="Verdana" w:hAnsi="Palatino Linotype" w:cs="Verdana"/>
          <w:spacing w:val="-3"/>
        </w:rPr>
        <w:t>/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</w:rPr>
        <w:t>, s</w:t>
      </w:r>
      <w:r w:rsidRPr="008F2414">
        <w:rPr>
          <w:rFonts w:ascii="Palatino Linotype" w:eastAsia="Verdana" w:hAnsi="Palatino Linotype" w:cs="Verdana"/>
          <w:spacing w:val="-1"/>
        </w:rPr>
        <w:t>it</w:t>
      </w:r>
      <w:r w:rsidRPr="008F2414">
        <w:rPr>
          <w:rFonts w:ascii="Palatino Linotype" w:eastAsia="Verdana" w:hAnsi="Palatino Linotype" w:cs="Verdana"/>
        </w:rPr>
        <w:t>o 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Sérgio </w:t>
      </w:r>
      <w:proofErr w:type="spellStart"/>
      <w:r w:rsidRPr="008F2414">
        <w:rPr>
          <w:rFonts w:ascii="Palatino Linotype" w:eastAsia="Verdana" w:hAnsi="Palatino Linotype" w:cs="Verdana"/>
        </w:rPr>
        <w:t>Glevinski</w:t>
      </w:r>
      <w:proofErr w:type="spellEnd"/>
      <w:r w:rsidRPr="008F2414">
        <w:rPr>
          <w:rFonts w:ascii="Palatino Linotype" w:eastAsia="Verdana" w:hAnsi="Palatino Linotype" w:cs="Verdana"/>
          <w:spacing w:val="2"/>
        </w:rPr>
        <w:t xml:space="preserve"> </w:t>
      </w:r>
      <w:proofErr w:type="spellStart"/>
      <w:r w:rsidRPr="008F2414">
        <w:rPr>
          <w:rFonts w:ascii="Palatino Linotype" w:eastAsia="Verdana" w:hAnsi="Palatino Linotype" w:cs="Verdana"/>
          <w:spacing w:val="-1"/>
        </w:rPr>
        <w:t>n.</w:t>
      </w:r>
      <w:r w:rsidRPr="008F2414">
        <w:rPr>
          <w:rFonts w:ascii="Palatino Linotype" w:eastAsia="Verdana" w:hAnsi="Palatino Linotype" w:cs="Verdana"/>
        </w:rPr>
        <w:t>°</w:t>
      </w:r>
      <w:proofErr w:type="spellEnd"/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134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– Ba</w:t>
      </w:r>
      <w:r w:rsidRPr="008F2414">
        <w:rPr>
          <w:rFonts w:ascii="Palatino Linotype" w:eastAsia="Verdana" w:hAnsi="Palatino Linotype" w:cs="Verdana"/>
          <w:spacing w:val="-1"/>
        </w:rPr>
        <w:t>irr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ro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 xml:space="preserve">ja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ó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-2"/>
        </w:rPr>
        <w:t xml:space="preserve"> s</w:t>
      </w:r>
      <w:r w:rsidRPr="008F2414">
        <w:rPr>
          <w:rFonts w:ascii="Palatino Linotype" w:eastAsia="Verdana" w:hAnsi="Palatino Linotype" w:cs="Verdana"/>
        </w:rPr>
        <w:t xml:space="preserve">er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="00714796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h</w:t>
      </w:r>
      <w:r w:rsidRPr="008F2414">
        <w:rPr>
          <w:rFonts w:ascii="Palatino Linotype" w:eastAsia="Verdana" w:hAnsi="Palatino Linotype" w:cs="Verdana"/>
          <w:spacing w:val="1"/>
        </w:rPr>
        <w:t>or</w:t>
      </w:r>
      <w:r w:rsidRPr="008F2414">
        <w:rPr>
          <w:rFonts w:ascii="Palatino Linotype" w:eastAsia="Verdana" w:hAnsi="Palatino Linotype" w:cs="Verdana"/>
          <w:spacing w:val="-3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="00714796">
        <w:rPr>
          <w:rFonts w:ascii="Palatino Linotype" w:eastAsia="Verdana" w:hAnsi="Palatino Linotype" w:cs="Verdana"/>
        </w:rPr>
        <w:t>s:</w:t>
      </w:r>
      <w:r w:rsidR="008F2414"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08</w:t>
      </w:r>
      <w:r w:rsidRPr="008F2414">
        <w:rPr>
          <w:rFonts w:ascii="Palatino Linotype" w:eastAsia="Verdana" w:hAnsi="Palatino Linotype" w:cs="Verdana"/>
          <w:spacing w:val="-3"/>
        </w:rPr>
        <w:t>h</w:t>
      </w:r>
      <w:r w:rsidRPr="008F2414">
        <w:rPr>
          <w:rFonts w:ascii="Palatino Linotype" w:eastAsia="Verdana" w:hAnsi="Palatino Linotype" w:cs="Verdana"/>
          <w:spacing w:val="1"/>
        </w:rPr>
        <w:t>0</w:t>
      </w:r>
      <w:r w:rsidRPr="008F2414">
        <w:rPr>
          <w:rFonts w:ascii="Palatino Linotype" w:eastAsia="Verdana" w:hAnsi="Palatino Linotype" w:cs="Verdana"/>
        </w:rPr>
        <w:t xml:space="preserve">0 </w:t>
      </w:r>
      <w:r w:rsidRPr="008F2414">
        <w:rPr>
          <w:rFonts w:ascii="Palatino Linotype" w:eastAsia="Verdana" w:hAnsi="Palatino Linotype" w:cs="Verdana"/>
          <w:spacing w:val="-1"/>
        </w:rPr>
        <w:t>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1</w:t>
      </w:r>
      <w:r w:rsidRPr="008F2414">
        <w:rPr>
          <w:rFonts w:ascii="Palatino Linotype" w:eastAsia="Verdana" w:hAnsi="Palatino Linotype" w:cs="Verdana"/>
          <w:spacing w:val="1"/>
        </w:rPr>
        <w:t>2</w:t>
      </w:r>
      <w:r w:rsidRPr="008F2414">
        <w:rPr>
          <w:rFonts w:ascii="Palatino Linotype" w:eastAsia="Verdana" w:hAnsi="Palatino Linotype" w:cs="Verdana"/>
          <w:spacing w:val="-1"/>
        </w:rPr>
        <w:t>h0</w:t>
      </w:r>
      <w:r w:rsidRPr="008F2414">
        <w:rPr>
          <w:rFonts w:ascii="Palatino Linotype" w:eastAsia="Verdana" w:hAnsi="Palatino Linotype" w:cs="Verdana"/>
        </w:rPr>
        <w:t>0 e</w:t>
      </w:r>
      <w:r w:rsidRPr="008F2414">
        <w:rPr>
          <w:rFonts w:ascii="Palatino Linotype" w:eastAsia="Verdana" w:hAnsi="Palatino Linotype" w:cs="Verdana"/>
          <w:spacing w:val="-1"/>
        </w:rPr>
        <w:t xml:space="preserve"> 1</w:t>
      </w:r>
      <w:r w:rsidRPr="008F2414">
        <w:rPr>
          <w:rFonts w:ascii="Palatino Linotype" w:eastAsia="Verdana" w:hAnsi="Palatino Linotype" w:cs="Verdana"/>
          <w:spacing w:val="1"/>
        </w:rPr>
        <w:t>3</w:t>
      </w:r>
      <w:r w:rsidRPr="008F2414">
        <w:rPr>
          <w:rFonts w:ascii="Palatino Linotype" w:eastAsia="Verdana" w:hAnsi="Palatino Linotype" w:cs="Verdana"/>
          <w:spacing w:val="-1"/>
        </w:rPr>
        <w:t>:3</w:t>
      </w:r>
      <w:r w:rsidRPr="008F2414">
        <w:rPr>
          <w:rFonts w:ascii="Palatino Linotype" w:eastAsia="Verdana" w:hAnsi="Palatino Linotype" w:cs="Verdana"/>
        </w:rPr>
        <w:t xml:space="preserve">0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1</w:t>
      </w:r>
      <w:r w:rsidRPr="008F2414">
        <w:rPr>
          <w:rFonts w:ascii="Palatino Linotype" w:eastAsia="Verdana" w:hAnsi="Palatino Linotype" w:cs="Verdana"/>
          <w:spacing w:val="1"/>
        </w:rPr>
        <w:t>7</w:t>
      </w:r>
      <w:r w:rsidRPr="008F2414">
        <w:rPr>
          <w:rFonts w:ascii="Palatino Linotype" w:eastAsia="Verdana" w:hAnsi="Palatino Linotype" w:cs="Verdana"/>
          <w:spacing w:val="-1"/>
        </w:rPr>
        <w:t>:0</w:t>
      </w:r>
      <w:r w:rsidRPr="008F2414">
        <w:rPr>
          <w:rFonts w:ascii="Palatino Linotype" w:eastAsia="Verdana" w:hAnsi="Palatino Linotype" w:cs="Verdana"/>
        </w:rPr>
        <w:t xml:space="preserve">0 </w:t>
      </w:r>
      <w:r w:rsidRPr="008F2414">
        <w:rPr>
          <w:rFonts w:ascii="Palatino Linotype" w:eastAsia="Verdana" w:hAnsi="Palatino Linotype" w:cs="Verdana"/>
          <w:spacing w:val="-1"/>
        </w:rPr>
        <w:t>h</w:t>
      </w:r>
      <w:r w:rsidRPr="008F2414">
        <w:rPr>
          <w:rFonts w:ascii="Palatino Linotype" w:eastAsia="Verdana" w:hAnsi="Palatino Linotype" w:cs="Verdana"/>
          <w:spacing w:val="1"/>
        </w:rPr>
        <w:t>or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x</w:t>
      </w:r>
      <w:r w:rsidRPr="008F2414">
        <w:rPr>
          <w:rFonts w:ascii="Palatino Linotype" w:eastAsia="Verdana" w:hAnsi="Palatino Linotype" w:cs="Verdana"/>
        </w:rPr>
        <w:t>pe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n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l.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proofErr w:type="gramStart"/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)</w:t>
      </w:r>
      <w:proofErr w:type="gramEnd"/>
      <w:r w:rsidRPr="008F2414">
        <w:rPr>
          <w:rFonts w:ascii="Palatino Linotype" w:eastAsia="Verdana" w:hAnsi="Palatino Linotype" w:cs="Verdana"/>
        </w:rPr>
        <w:t>.        O</w:t>
      </w:r>
      <w:r w:rsidRPr="008F2414">
        <w:rPr>
          <w:rFonts w:ascii="Palatino Linotype" w:eastAsia="Verdana" w:hAnsi="Palatino Linotype" w:cs="Verdana"/>
          <w:spacing w:val="-1"/>
        </w:rPr>
        <w:t>ut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T</w:t>
      </w:r>
      <w:r w:rsidRPr="008F2414">
        <w:rPr>
          <w:rFonts w:ascii="Palatino Linotype" w:eastAsia="Verdana" w:hAnsi="Palatino Linotype" w:cs="Verdana"/>
        </w:rPr>
        <w:t>AL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bém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pe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lastRenderedPageBreak/>
        <w:t>e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ai</w:t>
      </w:r>
      <w:hyperlink r:id="rId9">
        <w:r w:rsidRPr="008F2414">
          <w:rPr>
            <w:rFonts w:ascii="Palatino Linotype" w:eastAsia="Verdana" w:hAnsi="Palatino Linotype" w:cs="Verdana"/>
          </w:rPr>
          <w:t xml:space="preserve">l </w:t>
        </w:r>
      </w:hyperlink>
      <w:hyperlink r:id="rId10" w:history="1">
        <w:r w:rsidR="00714796" w:rsidRPr="008B2B16">
          <w:rPr>
            <w:rStyle w:val="Hyperlink"/>
            <w:rFonts w:ascii="Palatino Linotype" w:eastAsia="Verdana" w:hAnsi="Palatino Linotype" w:cs="Verdana"/>
            <w:u w:color="0000FF"/>
          </w:rPr>
          <w:t>c</w:t>
        </w:r>
        <w:r w:rsidR="00714796" w:rsidRPr="008B2B16">
          <w:rPr>
            <w:rStyle w:val="Hyperlink"/>
            <w:rFonts w:ascii="Palatino Linotype" w:eastAsia="Verdana" w:hAnsi="Palatino Linotype" w:cs="Verdana"/>
            <w:spacing w:val="1"/>
            <w:u w:color="0000FF"/>
          </w:rPr>
          <w:t>o</w:t>
        </w:r>
        <w:r w:rsidR="00714796" w:rsidRPr="008B2B16">
          <w:rPr>
            <w:rStyle w:val="Hyperlink"/>
            <w:rFonts w:ascii="Palatino Linotype" w:eastAsia="Verdana" w:hAnsi="Palatino Linotype" w:cs="Verdana"/>
            <w:u w:color="0000FF"/>
          </w:rPr>
          <w:t>m</w:t>
        </w:r>
        <w:r w:rsidR="00714796" w:rsidRPr="008B2B16">
          <w:rPr>
            <w:rStyle w:val="Hyperlink"/>
            <w:rFonts w:ascii="Palatino Linotype" w:eastAsia="Verdana" w:hAnsi="Palatino Linotype" w:cs="Verdana"/>
            <w:spacing w:val="-2"/>
            <w:u w:color="0000FF"/>
          </w:rPr>
          <w:t>p</w:t>
        </w:r>
        <w:r w:rsidR="00714796" w:rsidRPr="008B2B16">
          <w:rPr>
            <w:rStyle w:val="Hyperlink"/>
            <w:rFonts w:ascii="Palatino Linotype" w:eastAsia="Verdana" w:hAnsi="Palatino Linotype" w:cs="Verdana"/>
            <w:spacing w:val="1"/>
            <w:u w:color="0000FF"/>
          </w:rPr>
          <w:t>r</w:t>
        </w:r>
        <w:r w:rsidR="00714796" w:rsidRPr="008B2B16">
          <w:rPr>
            <w:rStyle w:val="Hyperlink"/>
            <w:rFonts w:ascii="Palatino Linotype" w:eastAsia="Verdana" w:hAnsi="Palatino Linotype" w:cs="Verdana"/>
            <w:spacing w:val="-1"/>
            <w:u w:color="0000FF"/>
          </w:rPr>
          <w:t>a</w:t>
        </w:r>
        <w:r w:rsidR="00714796" w:rsidRPr="008B2B16">
          <w:rPr>
            <w:rStyle w:val="Hyperlink"/>
            <w:rFonts w:ascii="Palatino Linotype" w:eastAsia="Verdana" w:hAnsi="Palatino Linotype" w:cs="Verdana"/>
            <w:spacing w:val="-2"/>
            <w:u w:color="0000FF"/>
          </w:rPr>
          <w:t>s</w:t>
        </w:r>
        <w:r w:rsidR="00714796" w:rsidRPr="008B2B16">
          <w:rPr>
            <w:rStyle w:val="Hyperlink"/>
            <w:rFonts w:ascii="Palatino Linotype" w:eastAsia="Verdana" w:hAnsi="Palatino Linotype" w:cs="Verdana"/>
            <w:u w:color="0000FF"/>
          </w:rPr>
          <w:t>@papanduva</w:t>
        </w:r>
        <w:r w:rsidR="00714796" w:rsidRPr="008B2B16">
          <w:rPr>
            <w:rStyle w:val="Hyperlink"/>
            <w:rFonts w:ascii="Palatino Linotype" w:eastAsia="Verdana" w:hAnsi="Palatino Linotype" w:cs="Verdana"/>
            <w:spacing w:val="-1"/>
            <w:u w:color="0000FF"/>
          </w:rPr>
          <w:t>.</w:t>
        </w:r>
        <w:r w:rsidR="00714796" w:rsidRPr="008B2B16">
          <w:rPr>
            <w:rStyle w:val="Hyperlink"/>
            <w:rFonts w:ascii="Palatino Linotype" w:eastAsia="Verdana" w:hAnsi="Palatino Linotype" w:cs="Verdana"/>
            <w:u w:color="0000FF"/>
          </w:rPr>
          <w:t>sc.</w:t>
        </w:r>
        <w:r w:rsidR="00714796" w:rsidRPr="008B2B16">
          <w:rPr>
            <w:rStyle w:val="Hyperlink"/>
            <w:rFonts w:ascii="Palatino Linotype" w:eastAsia="Verdana" w:hAnsi="Palatino Linotype" w:cs="Verdana"/>
            <w:spacing w:val="-2"/>
            <w:u w:color="0000FF"/>
          </w:rPr>
          <w:t>go</w:t>
        </w:r>
        <w:r w:rsidR="00714796" w:rsidRPr="008B2B16">
          <w:rPr>
            <w:rStyle w:val="Hyperlink"/>
            <w:rFonts w:ascii="Palatino Linotype" w:eastAsia="Verdana" w:hAnsi="Palatino Linotype" w:cs="Verdana"/>
            <w:spacing w:val="1"/>
            <w:u w:color="0000FF"/>
          </w:rPr>
          <w:t>v</w:t>
        </w:r>
        <w:r w:rsidR="00714796" w:rsidRPr="008B2B16">
          <w:rPr>
            <w:rStyle w:val="Hyperlink"/>
            <w:rFonts w:ascii="Palatino Linotype" w:eastAsia="Verdana" w:hAnsi="Palatino Linotype" w:cs="Verdana"/>
            <w:spacing w:val="-1"/>
            <w:u w:color="0000FF"/>
          </w:rPr>
          <w:t>.</w:t>
        </w:r>
        <w:r w:rsidR="00714796" w:rsidRPr="008B2B16">
          <w:rPr>
            <w:rStyle w:val="Hyperlink"/>
            <w:rFonts w:ascii="Palatino Linotype" w:eastAsia="Verdana" w:hAnsi="Palatino Linotype" w:cs="Verdana"/>
            <w:u w:color="0000FF"/>
          </w:rPr>
          <w:t>br</w:t>
        </w:r>
      </w:hyperlink>
      <w:proofErr w:type="gramStart"/>
      <w:r w:rsidRPr="008F2414">
        <w:rPr>
          <w:rFonts w:ascii="Palatino Linotype" w:eastAsia="Verdana" w:hAnsi="Palatino Linotype" w:cs="Verdana"/>
          <w:color w:val="000000"/>
          <w:spacing w:val="-1"/>
        </w:rPr>
        <w:t xml:space="preserve"> </w:t>
      </w:r>
      <w:r w:rsidR="00714796">
        <w:rPr>
          <w:rFonts w:ascii="Palatino Linotype" w:eastAsia="Verdana" w:hAnsi="Palatino Linotype" w:cs="Verdana"/>
          <w:color w:val="000000"/>
          <w:spacing w:val="-1"/>
        </w:rPr>
        <w:t xml:space="preserve"> </w:t>
      </w:r>
      <w:proofErr w:type="gramEnd"/>
      <w:r w:rsidR="00714796">
        <w:rPr>
          <w:rFonts w:ascii="Palatino Linotype" w:eastAsia="Verdana" w:hAnsi="Palatino Linotype" w:cs="Verdana"/>
          <w:color w:val="000000"/>
          <w:spacing w:val="-1"/>
        </w:rPr>
        <w:t xml:space="preserve">e 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t</w:t>
      </w:r>
      <w:r w:rsidRPr="008F2414">
        <w:rPr>
          <w:rFonts w:ascii="Palatino Linotype" w:eastAsia="Verdana" w:hAnsi="Palatino Linotype" w:cs="Verdana"/>
          <w:color w:val="000000"/>
        </w:rPr>
        <w:t>e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l</w:t>
      </w:r>
      <w:r w:rsidRPr="008F2414">
        <w:rPr>
          <w:rFonts w:ascii="Palatino Linotype" w:eastAsia="Verdana" w:hAnsi="Palatino Linotype" w:cs="Verdana"/>
          <w:color w:val="000000"/>
        </w:rPr>
        <w:t>e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f</w:t>
      </w:r>
      <w:r w:rsidRPr="008F2414">
        <w:rPr>
          <w:rFonts w:ascii="Palatino Linotype" w:eastAsia="Verdana" w:hAnsi="Palatino Linotype" w:cs="Verdana"/>
          <w:color w:val="000000"/>
          <w:spacing w:val="1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n</w:t>
      </w:r>
      <w:r w:rsidRPr="008F2414">
        <w:rPr>
          <w:rFonts w:ascii="Palatino Linotype" w:eastAsia="Verdana" w:hAnsi="Palatino Linotype" w:cs="Verdana"/>
          <w:color w:val="000000"/>
        </w:rPr>
        <w:t>e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 xml:space="preserve"> 4</w:t>
      </w:r>
      <w:r w:rsidRPr="008F2414">
        <w:rPr>
          <w:rFonts w:ascii="Palatino Linotype" w:eastAsia="Verdana" w:hAnsi="Palatino Linotype" w:cs="Verdana"/>
          <w:color w:val="000000"/>
        </w:rPr>
        <w:t xml:space="preserve">7 </w:t>
      </w:r>
      <w:r w:rsidRPr="008F2414">
        <w:rPr>
          <w:rFonts w:ascii="Palatino Linotype" w:eastAsia="Verdana" w:hAnsi="Palatino Linotype" w:cs="Verdana"/>
          <w:color w:val="000000"/>
          <w:spacing w:val="1"/>
        </w:rPr>
        <w:t>3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653</w:t>
      </w:r>
      <w:r w:rsidRPr="008F2414">
        <w:rPr>
          <w:rFonts w:ascii="Palatino Linotype" w:eastAsia="Verdana" w:hAnsi="Palatino Linotype" w:cs="Verdana"/>
          <w:color w:val="000000"/>
        </w:rPr>
        <w:t xml:space="preserve"> 2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16</w:t>
      </w:r>
      <w:r w:rsidRPr="008F2414">
        <w:rPr>
          <w:rFonts w:ascii="Palatino Linotype" w:eastAsia="Verdana" w:hAnsi="Palatino Linotype" w:cs="Verdana"/>
          <w:color w:val="000000"/>
        </w:rPr>
        <w:t>6.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8</w:t>
      </w:r>
      <w:r w:rsidRPr="008F2414">
        <w:rPr>
          <w:rFonts w:ascii="Palatino Linotype" w:eastAsia="Verdana" w:hAnsi="Palatino Linotype" w:cs="Verdana"/>
          <w:b/>
        </w:rPr>
        <w:t xml:space="preserve">.        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F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DE</w:t>
      </w:r>
      <w:r w:rsidRPr="008F2414">
        <w:rPr>
          <w:rFonts w:ascii="Palatino Linotype" w:eastAsia="Verdana" w:hAnsi="Palatino Linotype" w:cs="Verdana"/>
          <w:b/>
          <w:spacing w:val="-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3"/>
        </w:rPr>
        <w:t>S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1"/>
        </w:rPr>
        <w:t>Ç</w:t>
      </w:r>
      <w:r w:rsidRPr="008F2414">
        <w:rPr>
          <w:rFonts w:ascii="Palatino Linotype" w:eastAsia="Verdana" w:hAnsi="Palatino Linotype" w:cs="Verdana"/>
          <w:b/>
          <w:spacing w:val="2"/>
        </w:rPr>
        <w:t>Ã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NO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-2"/>
        </w:rPr>
        <w:t>N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ME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TO: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8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1      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p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ver-s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3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0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ia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5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5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bli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no </w:t>
      </w:r>
      <w:r w:rsidRPr="008F2414">
        <w:rPr>
          <w:rFonts w:ascii="Palatino Linotype" w:eastAsia="Verdana" w:hAnsi="Palatino Linotype" w:cs="Verdana"/>
          <w:spacing w:val="3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4"/>
        </w:rPr>
        <w:t>á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</w:rPr>
        <w:t>Of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Sa</w:t>
      </w:r>
      <w:r w:rsidRPr="008F2414">
        <w:rPr>
          <w:rFonts w:ascii="Palatino Linotype" w:eastAsia="Verdana" w:hAnsi="Palatino Linotype" w:cs="Verdana"/>
          <w:spacing w:val="2"/>
        </w:rPr>
        <w:t>nt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Ca</w:t>
      </w:r>
      <w:r w:rsidRPr="008F2414">
        <w:rPr>
          <w:rFonts w:ascii="Palatino Linotype" w:eastAsia="Verdana" w:hAnsi="Palatino Linotype" w:cs="Verdana"/>
          <w:spacing w:val="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5F271A">
        <w:rPr>
          <w:rFonts w:ascii="Palatino Linotype" w:eastAsia="Verdana" w:hAnsi="Palatino Linotype" w:cs="Verdana"/>
          <w:spacing w:val="16"/>
        </w:rPr>
        <w:t xml:space="preserve">no </w:t>
      </w:r>
      <w:proofErr w:type="spellStart"/>
      <w:r w:rsidR="005F271A">
        <w:rPr>
          <w:rFonts w:ascii="Palatino Linotype" w:eastAsia="Verdana" w:hAnsi="Palatino Linotype" w:cs="Verdana"/>
          <w:spacing w:val="16"/>
        </w:rPr>
        <w:t>Diá</w:t>
      </w:r>
      <w:r w:rsidR="00714796">
        <w:rPr>
          <w:rFonts w:ascii="Palatino Linotype" w:eastAsia="Verdana" w:hAnsi="Palatino Linotype" w:cs="Verdana"/>
          <w:spacing w:val="16"/>
        </w:rPr>
        <w:t>io</w:t>
      </w:r>
      <w:proofErr w:type="spellEnd"/>
      <w:r w:rsidR="00714796">
        <w:rPr>
          <w:rFonts w:ascii="Palatino Linotype" w:eastAsia="Verdana" w:hAnsi="Palatino Linotype" w:cs="Verdana"/>
          <w:spacing w:val="16"/>
        </w:rPr>
        <w:t xml:space="preserve"> Oficial dos Munic</w:t>
      </w:r>
      <w:r w:rsidR="005F271A">
        <w:rPr>
          <w:rFonts w:ascii="Palatino Linotype" w:eastAsia="Verdana" w:hAnsi="Palatino Linotype" w:cs="Verdana"/>
          <w:spacing w:val="16"/>
        </w:rPr>
        <w:t>í</w:t>
      </w:r>
      <w:r w:rsidR="00714796">
        <w:rPr>
          <w:rFonts w:ascii="Palatino Linotype" w:eastAsia="Verdana" w:hAnsi="Palatino Linotype" w:cs="Verdana"/>
          <w:spacing w:val="16"/>
        </w:rPr>
        <w:t>pios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no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te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of</w:t>
      </w:r>
      <w:r w:rsidRPr="008F2414">
        <w:rPr>
          <w:rFonts w:ascii="Palatino Linotype" w:eastAsia="Verdana" w:hAnsi="Palatino Linotype" w:cs="Verdana"/>
          <w:spacing w:val="-4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u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ípi</w:t>
      </w:r>
      <w:r w:rsidRPr="008F2414">
        <w:rPr>
          <w:rFonts w:ascii="Palatino Linotype" w:eastAsia="Verdana" w:hAnsi="Palatino Linotype" w:cs="Verdana"/>
        </w:rPr>
        <w:t>o na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t 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no 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 xml:space="preserve"> 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Á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</w:rPr>
        <w:t>–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P</w:t>
      </w:r>
      <w:r w:rsidRPr="008F2414">
        <w:rPr>
          <w:rFonts w:ascii="Palatino Linotype" w:eastAsia="Verdana" w:hAnsi="Palatino Linotype" w:cs="Verdana"/>
          <w:spacing w:val="6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>u</w:t>
      </w:r>
      <w:r w:rsidRPr="008F2414">
        <w:rPr>
          <w:rFonts w:ascii="Palatino Linotype" w:eastAsia="Verdana" w:hAnsi="Palatino Linotype" w:cs="Verdana"/>
          <w:spacing w:val="5"/>
        </w:rPr>
        <w:t>n</w:t>
      </w:r>
      <w:r w:rsidRPr="008F2414">
        <w:rPr>
          <w:rFonts w:ascii="Palatino Linotype" w:eastAsia="Verdana" w:hAnsi="Palatino Linotype" w:cs="Verdana"/>
          <w:spacing w:val="4"/>
        </w:rPr>
        <w:t>i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4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6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5"/>
        </w:rPr>
        <w:t>u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6"/>
        </w:rPr>
        <w:t xml:space="preserve"> Sérgio </w:t>
      </w:r>
      <w:proofErr w:type="spellStart"/>
      <w:r w:rsidRPr="008F2414">
        <w:rPr>
          <w:rFonts w:ascii="Palatino Linotype" w:eastAsia="Verdana" w:hAnsi="Palatino Linotype" w:cs="Verdana"/>
          <w:spacing w:val="6"/>
        </w:rPr>
        <w:t>Glevinski</w:t>
      </w:r>
      <w:proofErr w:type="spellEnd"/>
      <w:r w:rsidRPr="008F2414">
        <w:rPr>
          <w:rFonts w:ascii="Palatino Linotype" w:eastAsia="Verdana" w:hAnsi="Palatino Linotype" w:cs="Verdana"/>
          <w:spacing w:val="6"/>
        </w:rPr>
        <w:t>, 134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-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6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5"/>
        </w:rPr>
        <w:t>nt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5"/>
        </w:rPr>
        <w:t>o</w:t>
      </w:r>
      <w:r w:rsidRPr="008F2414">
        <w:rPr>
          <w:rFonts w:ascii="Palatino Linotype" w:eastAsia="Verdana" w:hAnsi="Palatino Linotype" w:cs="Verdana"/>
        </w:rPr>
        <w:t>.</w:t>
      </w:r>
    </w:p>
    <w:p w:rsidR="00714796" w:rsidRPr="008F2414" w:rsidRDefault="00714796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position w:val="-1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8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2      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Ser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on</w:t>
      </w:r>
      <w:r w:rsidRPr="008F2414">
        <w:rPr>
          <w:rFonts w:ascii="Palatino Linotype" w:eastAsia="Verdana" w:hAnsi="Palatino Linotype" w:cs="Verdana"/>
          <w:spacing w:val="5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j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í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 xml:space="preserve">ue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m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  <w:spacing w:val="-4"/>
        </w:rPr>
        <w:t>o</w:t>
      </w:r>
      <w:r w:rsidRPr="008F2414">
        <w:rPr>
          <w:rFonts w:ascii="Palatino Linotype" w:eastAsia="Verdana" w:hAnsi="Palatino Linotype" w:cs="Verdana"/>
          <w:b/>
          <w:spacing w:val="3"/>
        </w:rPr>
        <w:t>c</w:t>
      </w:r>
      <w:r w:rsidRPr="008F2414">
        <w:rPr>
          <w:rFonts w:ascii="Palatino Linotype" w:eastAsia="Verdana" w:hAnsi="Palatino Linotype" w:cs="Verdana"/>
          <w:b/>
          <w:spacing w:val="1"/>
        </w:rPr>
        <w:t>u</w:t>
      </w:r>
      <w:r w:rsidRPr="008F2414">
        <w:rPr>
          <w:rFonts w:ascii="Palatino Linotype" w:eastAsia="Verdana" w:hAnsi="Palatino Linotype" w:cs="Verdana"/>
          <w:b/>
        </w:rPr>
        <w:t>me</w:t>
      </w:r>
      <w:r w:rsidRPr="008F2414">
        <w:rPr>
          <w:rFonts w:ascii="Palatino Linotype" w:eastAsia="Verdana" w:hAnsi="Palatino Linotype" w:cs="Verdana"/>
          <w:b/>
          <w:spacing w:val="1"/>
        </w:rPr>
        <w:t>n</w:t>
      </w:r>
      <w:r w:rsidRPr="008F2414">
        <w:rPr>
          <w:rFonts w:ascii="Palatino Linotype" w:eastAsia="Verdana" w:hAnsi="Palatino Linotype" w:cs="Verdana"/>
          <w:b/>
          <w:spacing w:val="-3"/>
        </w:rPr>
        <w:t>t</w:t>
      </w:r>
      <w:r w:rsidRPr="008F2414">
        <w:rPr>
          <w:rFonts w:ascii="Palatino Linotype" w:eastAsia="Verdana" w:hAnsi="Palatino Linotype" w:cs="Verdana"/>
          <w:b/>
          <w:spacing w:val="-4"/>
        </w:rPr>
        <w:t>o</w:t>
      </w:r>
      <w:r w:rsidRPr="008F2414">
        <w:rPr>
          <w:rFonts w:ascii="Palatino Linotype" w:eastAsia="Verdana" w:hAnsi="Palatino Linotype" w:cs="Verdana"/>
          <w:b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e</w:t>
      </w:r>
      <w:r w:rsidRPr="008F2414">
        <w:rPr>
          <w:rFonts w:ascii="Palatino Linotype" w:eastAsia="Verdana" w:hAnsi="Palatino Linotype" w:cs="Verdana"/>
          <w:position w:val="-1"/>
        </w:rPr>
        <w:t>num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r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d</w:t>
      </w:r>
      <w:r w:rsidRPr="008F2414">
        <w:rPr>
          <w:rFonts w:ascii="Palatino Linotype" w:eastAsia="Verdana" w:hAnsi="Palatino Linotype" w:cs="Verdana"/>
          <w:position w:val="-1"/>
        </w:rPr>
        <w:t xml:space="preserve">os no 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t</w:t>
      </w:r>
      <w:r w:rsidRPr="008F2414">
        <w:rPr>
          <w:rFonts w:ascii="Palatino Linotype" w:eastAsia="Verdana" w:hAnsi="Palatino Linotype" w:cs="Verdana"/>
          <w:b/>
          <w:position w:val="-1"/>
        </w:rPr>
        <w:t xml:space="preserve">em 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1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0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.</w:t>
      </w:r>
      <w:r w:rsidRPr="008F2414">
        <w:rPr>
          <w:rFonts w:ascii="Palatino Linotype" w:eastAsia="Verdana" w:hAnsi="Palatino Linotype" w:cs="Verdana"/>
          <w:b/>
          <w:position w:val="-1"/>
        </w:rPr>
        <w:t>1</w:t>
      </w: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de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s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t</w:t>
      </w:r>
      <w:r w:rsidRPr="008F2414">
        <w:rPr>
          <w:rFonts w:ascii="Palatino Linotype" w:eastAsia="Verdana" w:hAnsi="Palatino Linotype" w:cs="Verdana"/>
          <w:position w:val="-1"/>
        </w:rPr>
        <w:t>e E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D</w:t>
      </w:r>
      <w:r w:rsidRPr="008F2414">
        <w:rPr>
          <w:rFonts w:ascii="Palatino Linotype" w:eastAsia="Verdana" w:hAnsi="Palatino Linotype" w:cs="Verdana"/>
          <w:spacing w:val="3"/>
          <w:position w:val="-1"/>
        </w:rPr>
        <w:t>I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T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L</w:t>
      </w:r>
      <w:r w:rsidRPr="008F2414">
        <w:rPr>
          <w:rFonts w:ascii="Palatino Linotype" w:eastAsia="Verdana" w:hAnsi="Palatino Linotype" w:cs="Verdana"/>
          <w:position w:val="-1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position w:val="-1"/>
          <w:u w:val="single"/>
        </w:rPr>
      </w:pPr>
      <w:r w:rsidRPr="008F2414">
        <w:rPr>
          <w:rFonts w:ascii="Palatino Linotype" w:eastAsia="Verdana" w:hAnsi="Palatino Linotype" w:cs="Verdana"/>
          <w:b/>
          <w:spacing w:val="-1"/>
          <w:u w:val="single"/>
        </w:rPr>
        <w:t>8</w:t>
      </w:r>
      <w:r w:rsidRPr="008F2414">
        <w:rPr>
          <w:rFonts w:ascii="Palatino Linotype" w:eastAsia="Verdana" w:hAnsi="Palatino Linotype" w:cs="Verdana"/>
          <w:b/>
          <w:spacing w:val="-2"/>
          <w:u w:val="single"/>
        </w:rPr>
        <w:t>.</w:t>
      </w:r>
      <w:r w:rsidRPr="008F2414">
        <w:rPr>
          <w:rFonts w:ascii="Palatino Linotype" w:eastAsia="Verdana" w:hAnsi="Palatino Linotype" w:cs="Verdana"/>
          <w:b/>
          <w:u w:val="single"/>
        </w:rPr>
        <w:t xml:space="preserve">3      </w:t>
      </w:r>
      <w:r w:rsidRPr="008F2414">
        <w:rPr>
          <w:rFonts w:ascii="Palatino Linotype" w:eastAsia="Verdana" w:hAnsi="Palatino Linotype" w:cs="Verdana"/>
          <w:b/>
          <w:spacing w:val="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/>
        </w:rPr>
        <w:t>Os</w:t>
      </w:r>
      <w:r w:rsidRPr="008F2414">
        <w:rPr>
          <w:rFonts w:ascii="Palatino Linotype" w:eastAsia="Verdana" w:hAnsi="Palatino Linotype" w:cs="Verdana"/>
          <w:b/>
          <w:spacing w:val="10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u w:val="single"/>
        </w:rPr>
        <w:t>nt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>r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spacing w:val="-2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spacing w:val="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u w:val="single"/>
        </w:rPr>
        <w:t>d</w:t>
      </w:r>
      <w:r w:rsidRPr="008F2414">
        <w:rPr>
          <w:rFonts w:ascii="Palatino Linotype" w:eastAsia="Verdana" w:hAnsi="Palatino Linotype" w:cs="Verdana"/>
          <w:b/>
          <w:spacing w:val="-5"/>
          <w:u w:val="single"/>
        </w:rPr>
        <w:t>o</w:t>
      </w:r>
      <w:r w:rsidRPr="008F2414">
        <w:rPr>
          <w:rFonts w:ascii="Palatino Linotype" w:eastAsia="Verdana" w:hAnsi="Palatino Linotype" w:cs="Verdana"/>
          <w:b/>
          <w:u w:val="single"/>
        </w:rPr>
        <w:t>s</w:t>
      </w:r>
      <w:r w:rsidRPr="008F2414">
        <w:rPr>
          <w:rFonts w:ascii="Palatino Linotype" w:eastAsia="Verdana" w:hAnsi="Palatino Linotype" w:cs="Verdana"/>
          <w:b/>
          <w:spacing w:val="12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>p</w:t>
      </w:r>
      <w:r w:rsidRPr="008F2414">
        <w:rPr>
          <w:rFonts w:ascii="Palatino Linotype" w:eastAsia="Verdana" w:hAnsi="Palatino Linotype" w:cs="Verdana"/>
          <w:b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>d</w:t>
      </w:r>
      <w:r w:rsidRPr="008F2414">
        <w:rPr>
          <w:rFonts w:ascii="Palatino Linotype" w:eastAsia="Verdana" w:hAnsi="Palatino Linotype" w:cs="Verdana"/>
          <w:b/>
          <w:spacing w:val="-6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r</w:t>
      </w:r>
      <w:r w:rsidRPr="008F2414">
        <w:rPr>
          <w:rFonts w:ascii="Palatino Linotype" w:eastAsia="Verdana" w:hAnsi="Palatino Linotype" w:cs="Verdana"/>
          <w:b/>
          <w:spacing w:val="1"/>
          <w:u w:val="single"/>
        </w:rPr>
        <w:t>ã</w:t>
      </w:r>
      <w:r w:rsidRPr="008F2414">
        <w:rPr>
          <w:rFonts w:ascii="Palatino Linotype" w:eastAsia="Verdana" w:hAnsi="Palatino Linotype" w:cs="Verdana"/>
          <w:b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10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1"/>
          <w:u w:val="single"/>
        </w:rPr>
        <w:t>l</w:t>
      </w:r>
      <w:r w:rsidRPr="008F2414">
        <w:rPr>
          <w:rFonts w:ascii="Palatino Linotype" w:eastAsia="Verdana" w:hAnsi="Palatino Linotype" w:cs="Verdana"/>
          <w:b/>
          <w:spacing w:val="-8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>c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spacing w:val="-2"/>
          <w:u w:val="single"/>
        </w:rPr>
        <w:t>t</w:t>
      </w:r>
      <w:r w:rsidRPr="008F2414">
        <w:rPr>
          <w:rFonts w:ascii="Palatino Linotype" w:eastAsia="Verdana" w:hAnsi="Palatino Linotype" w:cs="Verdana"/>
          <w:b/>
          <w:spacing w:val="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u w:val="single"/>
        </w:rPr>
        <w:t>r</w:t>
      </w:r>
      <w:r w:rsidRPr="008F2414">
        <w:rPr>
          <w:rFonts w:ascii="Palatino Linotype" w:eastAsia="Verdana" w:hAnsi="Palatino Linotype" w:cs="Verdana"/>
          <w:b/>
          <w:spacing w:val="9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/>
        </w:rPr>
        <w:t>a</w:t>
      </w:r>
      <w:r w:rsidRPr="008F2414">
        <w:rPr>
          <w:rFonts w:ascii="Palatino Linotype" w:eastAsia="Verdana" w:hAnsi="Palatino Linotype" w:cs="Verdana"/>
          <w:b/>
          <w:spacing w:val="10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3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u w:val="single"/>
        </w:rPr>
        <w:t>c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ri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>ç</w:t>
      </w:r>
      <w:r w:rsidRPr="008F2414">
        <w:rPr>
          <w:rFonts w:ascii="Palatino Linotype" w:eastAsia="Verdana" w:hAnsi="Palatino Linotype" w:cs="Verdana"/>
          <w:b/>
          <w:spacing w:val="-4"/>
          <w:u w:val="single"/>
        </w:rPr>
        <w:t>ã</w:t>
      </w:r>
      <w:r w:rsidRPr="008F2414">
        <w:rPr>
          <w:rFonts w:ascii="Palatino Linotype" w:eastAsia="Verdana" w:hAnsi="Palatino Linotype" w:cs="Verdana"/>
          <w:b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10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/>
        </w:rPr>
        <w:t>no</w:t>
      </w:r>
      <w:r w:rsidRPr="008F2414">
        <w:rPr>
          <w:rFonts w:ascii="Palatino Linotype" w:eastAsia="Verdana" w:hAnsi="Palatino Linotype" w:cs="Verdana"/>
          <w:b/>
          <w:spacing w:val="19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  <w:u w:val="single"/>
        </w:rPr>
        <w:t>c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>r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>d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-5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5"/>
          <w:u w:val="single"/>
        </w:rPr>
        <w:t>c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spacing w:val="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u w:val="single"/>
        </w:rPr>
        <w:t>m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-2"/>
          <w:u w:val="single"/>
        </w:rPr>
        <w:t>t</w:t>
      </w:r>
      <w:r w:rsidRPr="008F2414">
        <w:rPr>
          <w:rFonts w:ascii="Palatino Linotype" w:eastAsia="Verdana" w:hAnsi="Palatino Linotype" w:cs="Verdana"/>
          <w:b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10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/>
        </w:rPr>
        <w:t>á</w:t>
      </w:r>
      <w:r w:rsidRPr="008F2414">
        <w:rPr>
          <w:rFonts w:ascii="Palatino Linotype" w:eastAsia="Verdana" w:hAnsi="Palatino Linotype" w:cs="Verdana"/>
          <w:b/>
          <w:spacing w:val="12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p</w:t>
      </w:r>
      <w:r w:rsidRPr="008F2414">
        <w:rPr>
          <w:rFonts w:ascii="Palatino Linotype" w:eastAsia="Verdana" w:hAnsi="Palatino Linotype" w:cs="Verdana"/>
          <w:b/>
          <w:spacing w:val="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r</w:t>
      </w:r>
      <w:r w:rsidRPr="008F2414">
        <w:rPr>
          <w:rFonts w:ascii="Palatino Linotype" w:eastAsia="Verdana" w:hAnsi="Palatino Linotype" w:cs="Verdana"/>
          <w:b/>
          <w:spacing w:val="-2"/>
          <w:u w:val="single"/>
        </w:rPr>
        <w:t>t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u w:val="single"/>
        </w:rPr>
        <w:t>r</w:t>
      </w:r>
      <w:r w:rsidRPr="008F2414">
        <w:rPr>
          <w:rFonts w:ascii="Palatino Linotype" w:eastAsia="Verdana" w:hAnsi="Palatino Linotype" w:cs="Verdana"/>
          <w:b/>
          <w:spacing w:val="12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u w:val="single"/>
        </w:rPr>
        <w:t>d</w:t>
      </w:r>
      <w:r w:rsidRPr="008F2414">
        <w:rPr>
          <w:rFonts w:ascii="Palatino Linotype" w:eastAsia="Verdana" w:hAnsi="Palatino Linotype" w:cs="Verdana"/>
          <w:b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14"/>
          <w:u w:val="single"/>
        </w:rPr>
        <w:t xml:space="preserve"> </w:t>
      </w:r>
      <w:r w:rsidR="00966C38">
        <w:rPr>
          <w:rFonts w:ascii="Palatino Linotype" w:eastAsia="Verdana" w:hAnsi="Palatino Linotype" w:cs="Verdana"/>
          <w:b/>
          <w:spacing w:val="2"/>
          <w:u w:val="single"/>
        </w:rPr>
        <w:t>29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 xml:space="preserve"> de </w:t>
      </w:r>
      <w:r w:rsidR="00966C38">
        <w:rPr>
          <w:rFonts w:ascii="Palatino Linotype" w:eastAsia="Verdana" w:hAnsi="Palatino Linotype" w:cs="Verdana"/>
          <w:b/>
          <w:spacing w:val="2"/>
          <w:u w:val="single"/>
        </w:rPr>
        <w:t>Setembro</w:t>
      </w:r>
      <w:r w:rsidR="00491BAE">
        <w:rPr>
          <w:rFonts w:ascii="Palatino Linotype" w:eastAsia="Verdana" w:hAnsi="Palatino Linotype" w:cs="Verdana"/>
          <w:b/>
          <w:spacing w:val="2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  <w:u w:val="single"/>
        </w:rPr>
        <w:t xml:space="preserve">de </w:t>
      </w:r>
      <w:r w:rsidR="00C84136">
        <w:rPr>
          <w:rFonts w:ascii="Palatino Linotype" w:eastAsia="Verdana" w:hAnsi="Palatino Linotype" w:cs="Verdana"/>
          <w:b/>
          <w:spacing w:val="2"/>
          <w:u w:val="single"/>
        </w:rPr>
        <w:t>2021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,</w:t>
      </w:r>
      <w:r w:rsidRPr="008F2414">
        <w:rPr>
          <w:rFonts w:ascii="Palatino Linotype" w:eastAsia="Verdana" w:hAnsi="Palatino Linotype" w:cs="Verdana"/>
          <w:b/>
          <w:spacing w:val="3"/>
          <w:position w:val="-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5"/>
          <w:position w:val="-1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spacing w:val="-6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d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5"/>
          <w:position w:val="-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  <w:position w:val="-1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u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spacing w:val="3"/>
          <w:position w:val="-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spacing w:val="-5"/>
          <w:position w:val="-1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5"/>
          <w:position w:val="-1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spacing w:val="-2"/>
          <w:position w:val="-1"/>
          <w:u w:val="single"/>
        </w:rPr>
        <w:t>c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ri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çõ</w:t>
      </w:r>
      <w:r w:rsidRPr="008F2414">
        <w:rPr>
          <w:rFonts w:ascii="Palatino Linotype" w:eastAsia="Verdana" w:hAnsi="Palatino Linotype" w:cs="Verdana"/>
          <w:b/>
          <w:spacing w:val="-6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spacing w:val="5"/>
          <w:position w:val="-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pr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-3"/>
          <w:position w:val="-1"/>
          <w:u w:val="single"/>
        </w:rPr>
        <w:t>p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r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c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-2"/>
          <w:position w:val="-1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l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m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-2"/>
          <w:position w:val="-1"/>
          <w:u w:val="single"/>
        </w:rPr>
        <w:t>t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  <w:position w:val="-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d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q</w:t>
      </w:r>
      <w:r w:rsidRPr="008F2414">
        <w:rPr>
          <w:rFonts w:ascii="Palatino Linotype" w:eastAsia="Verdana" w:hAnsi="Palatino Linotype" w:cs="Verdana"/>
          <w:b/>
          <w:spacing w:val="-5"/>
          <w:position w:val="-1"/>
          <w:u w:val="single"/>
        </w:rPr>
        <w:t>u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d</w:t>
      </w:r>
      <w:r w:rsidRPr="008F2414">
        <w:rPr>
          <w:rFonts w:ascii="Palatino Linotype" w:eastAsia="Verdana" w:hAnsi="Palatino Linotype" w:cs="Verdana"/>
          <w:b/>
          <w:spacing w:val="-4"/>
          <w:position w:val="-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s</w:t>
      </w:r>
      <w:r w:rsidRPr="008F2414">
        <w:rPr>
          <w:rFonts w:ascii="Palatino Linotype" w:eastAsia="Verdana" w:hAnsi="Palatino Linotype" w:cs="Verdana"/>
          <w:b/>
          <w:spacing w:val="3"/>
          <w:position w:val="-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o</w:t>
      </w:r>
      <w:r w:rsidRPr="008F2414">
        <w:rPr>
          <w:rFonts w:ascii="Palatino Linotype" w:eastAsia="Verdana" w:hAnsi="Palatino Linotype" w:cs="Verdana"/>
          <w:b/>
          <w:spacing w:val="5"/>
          <w:position w:val="-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p</w:t>
      </w:r>
      <w:r w:rsidRPr="008F2414">
        <w:rPr>
          <w:rFonts w:ascii="Palatino Linotype" w:eastAsia="Verdana" w:hAnsi="Palatino Linotype" w:cs="Verdana"/>
          <w:b/>
          <w:spacing w:val="-3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r</w:t>
      </w:r>
      <w:r w:rsidRPr="008F2414">
        <w:rPr>
          <w:rFonts w:ascii="Palatino Linotype" w:eastAsia="Verdana" w:hAnsi="Palatino Linotype" w:cs="Verdana"/>
          <w:b/>
          <w:spacing w:val="-4"/>
          <w:position w:val="-1"/>
          <w:u w:val="single"/>
        </w:rPr>
        <w:t>í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o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do</w:t>
      </w:r>
      <w:r w:rsidRPr="008F2414">
        <w:rPr>
          <w:rFonts w:ascii="Palatino Linotype" w:eastAsia="Verdana" w:hAnsi="Palatino Linotype" w:cs="Verdana"/>
          <w:b/>
          <w:spacing w:val="3"/>
          <w:position w:val="-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r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m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spacing w:val="3"/>
          <w:position w:val="-1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-6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sc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-2"/>
          <w:position w:val="-1"/>
          <w:u w:val="single"/>
        </w:rPr>
        <w:t>t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 xml:space="preserve"> d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 xml:space="preserve"> v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spacing w:val="-3"/>
          <w:position w:val="-1"/>
          <w:u w:val="single"/>
        </w:rPr>
        <w:t>g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ê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c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spacing w:val="4"/>
          <w:position w:val="-1"/>
          <w:u w:val="single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d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 xml:space="preserve">o 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Cre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d</w:t>
      </w:r>
      <w:r w:rsidRPr="008F2414">
        <w:rPr>
          <w:rFonts w:ascii="Palatino Linotype" w:eastAsia="Verdana" w:hAnsi="Palatino Linotype" w:cs="Verdana"/>
          <w:b/>
          <w:spacing w:val="-6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2"/>
          <w:position w:val="-1"/>
          <w:u w:val="single"/>
        </w:rPr>
        <w:t>c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i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/>
        </w:rPr>
        <w:t>a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m</w:t>
      </w:r>
      <w:r w:rsidRPr="008F2414">
        <w:rPr>
          <w:rFonts w:ascii="Palatino Linotype" w:eastAsia="Verdana" w:hAnsi="Palatino Linotype" w:cs="Verdana"/>
          <w:b/>
          <w:spacing w:val="-1"/>
          <w:position w:val="-1"/>
          <w:u w:val="single"/>
        </w:rPr>
        <w:t>e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n</w:t>
      </w:r>
      <w:r w:rsidRPr="008F2414">
        <w:rPr>
          <w:rFonts w:ascii="Palatino Linotype" w:eastAsia="Verdana" w:hAnsi="Palatino Linotype" w:cs="Verdana"/>
          <w:b/>
          <w:spacing w:val="-2"/>
          <w:position w:val="-1"/>
          <w:u w:val="single"/>
        </w:rPr>
        <w:t>t</w:t>
      </w:r>
      <w:r w:rsidRPr="008F2414">
        <w:rPr>
          <w:rFonts w:ascii="Palatino Linotype" w:eastAsia="Verdana" w:hAnsi="Palatino Linotype" w:cs="Verdana"/>
          <w:b/>
          <w:position w:val="-1"/>
          <w:u w:val="single"/>
        </w:rPr>
        <w:t>o.</w:t>
      </w:r>
    </w:p>
    <w:p w:rsidR="0009349E" w:rsidRPr="008F2414" w:rsidRDefault="0009349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u w:val="singl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8</w:t>
      </w:r>
      <w:r w:rsidRPr="008F2414">
        <w:rPr>
          <w:rFonts w:ascii="Palatino Linotype" w:eastAsia="Verdana" w:hAnsi="Palatino Linotype" w:cs="Verdana"/>
          <w:b/>
          <w:spacing w:val="3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4     </w:t>
      </w:r>
      <w:r w:rsidRPr="008F2414">
        <w:rPr>
          <w:rFonts w:ascii="Palatino Linotype" w:eastAsia="Verdana" w:hAnsi="Palatino Linotype" w:cs="Verdana"/>
          <w:b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Não há 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x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ê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um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e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</w:rPr>
        <w:t>tos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er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g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ve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>os.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-1"/>
        </w:rPr>
        <w:t>9</w:t>
      </w:r>
      <w:r w:rsidRPr="008F2414">
        <w:rPr>
          <w:rFonts w:ascii="Palatino Linotype" w:eastAsia="Verdana" w:hAnsi="Palatino Linotype" w:cs="Verdana"/>
          <w:b/>
        </w:rPr>
        <w:t xml:space="preserve">.        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F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DE</w:t>
      </w:r>
      <w:r w:rsidRPr="008F2414">
        <w:rPr>
          <w:rFonts w:ascii="Palatino Linotype" w:eastAsia="Verdana" w:hAnsi="Palatino Linotype" w:cs="Verdana"/>
          <w:b/>
          <w:spacing w:val="-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-3"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>Ç</w:t>
      </w:r>
      <w:r w:rsidRPr="008F2414">
        <w:rPr>
          <w:rFonts w:ascii="Palatino Linotype" w:eastAsia="Verdana" w:hAnsi="Palatino Linotype" w:cs="Verdana"/>
          <w:b/>
        </w:rPr>
        <w:t>ÃO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3"/>
        </w:rPr>
        <w:t>C</w:t>
      </w:r>
      <w:r w:rsidRPr="008F2414">
        <w:rPr>
          <w:rFonts w:ascii="Palatino Linotype" w:eastAsia="Verdana" w:hAnsi="Palatino Linotype" w:cs="Verdana"/>
          <w:b/>
          <w:spacing w:val="3"/>
        </w:rPr>
        <w:t>U</w:t>
      </w:r>
      <w:r w:rsidRPr="008F2414">
        <w:rPr>
          <w:rFonts w:ascii="Palatino Linotype" w:eastAsia="Verdana" w:hAnsi="Palatino Linotype" w:cs="Verdana"/>
          <w:b/>
          <w:spacing w:val="-1"/>
        </w:rPr>
        <w:t>ME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TOS</w:t>
      </w:r>
      <w:r w:rsidRPr="008F2414">
        <w:rPr>
          <w:rFonts w:ascii="Palatino Linotype" w:eastAsia="Verdana" w:hAnsi="Palatino Linotype" w:cs="Verdana"/>
          <w:b/>
        </w:rPr>
        <w:t>:</w:t>
      </w:r>
    </w:p>
    <w:p w:rsidR="00CD7F6E" w:rsidRPr="008F2414" w:rsidRDefault="00CD7F6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</w:rPr>
      </w:pP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4"/>
        </w:rPr>
        <w:t>9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1       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>s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g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r/pr</w:t>
      </w:r>
      <w:r w:rsidRPr="008F2414">
        <w:rPr>
          <w:rFonts w:ascii="Palatino Linotype" w:eastAsia="Verdana" w:hAnsi="Palatino Linotype" w:cs="Verdana"/>
        </w:rPr>
        <w:t>otoc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um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el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on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no 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1</w:t>
      </w:r>
      <w:r w:rsidRPr="008F2414">
        <w:rPr>
          <w:rFonts w:ascii="Palatino Linotype" w:eastAsia="Verdana" w:hAnsi="Palatino Linotype" w:cs="Verdana"/>
        </w:rPr>
        <w:t>0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 xml:space="preserve">1 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PM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</w:rPr>
        <w:t>Papanduva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u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8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E65E9A">
        <w:rPr>
          <w:rFonts w:ascii="Palatino Linotype" w:eastAsia="Verdana" w:hAnsi="Palatino Linotype" w:cs="Verdana"/>
          <w:spacing w:val="23"/>
        </w:rPr>
        <w:t>do decreto nº</w:t>
      </w:r>
      <w:r w:rsidR="00966C38">
        <w:rPr>
          <w:rFonts w:ascii="Palatino Linotype" w:eastAsia="Verdana" w:hAnsi="Palatino Linotype" w:cs="Verdana"/>
          <w:spacing w:val="23"/>
        </w:rPr>
        <w:t>3120</w:t>
      </w:r>
      <w:r w:rsidR="00E65E9A">
        <w:rPr>
          <w:rFonts w:ascii="Palatino Linotype" w:eastAsia="Verdana" w:hAnsi="Palatino Linotype" w:cs="Verdana"/>
          <w:spacing w:val="23"/>
        </w:rPr>
        <w:t>/</w:t>
      </w:r>
      <w:r w:rsidR="00C84136">
        <w:rPr>
          <w:rFonts w:ascii="Palatino Linotype" w:eastAsia="Verdana" w:hAnsi="Palatino Linotype" w:cs="Verdana"/>
          <w:spacing w:val="23"/>
        </w:rPr>
        <w:t>2021</w:t>
      </w:r>
      <w:r w:rsidR="00714796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a </w:t>
      </w:r>
      <w:r w:rsidR="00966C38">
        <w:rPr>
          <w:rFonts w:ascii="Palatino Linotype" w:eastAsia="Verdana" w:hAnsi="Palatino Linotype" w:cs="Verdana"/>
        </w:rPr>
        <w:t>27</w:t>
      </w:r>
      <w:r w:rsidRPr="008F2414">
        <w:rPr>
          <w:rFonts w:ascii="Palatino Linotype" w:eastAsia="Verdana" w:hAnsi="Palatino Linotype" w:cs="Verdana"/>
        </w:rPr>
        <w:t>/</w:t>
      </w:r>
      <w:r w:rsidR="008F2414" w:rsidRPr="008F2414">
        <w:rPr>
          <w:rFonts w:ascii="Palatino Linotype" w:eastAsia="Verdana" w:hAnsi="Palatino Linotype" w:cs="Verdana"/>
        </w:rPr>
        <w:t>0</w:t>
      </w:r>
      <w:r w:rsidR="00966C38">
        <w:rPr>
          <w:rFonts w:ascii="Palatino Linotype" w:eastAsia="Verdana" w:hAnsi="Palatino Linotype" w:cs="Verdana"/>
        </w:rPr>
        <w:t>9</w:t>
      </w:r>
      <w:r w:rsidRPr="008F2414">
        <w:rPr>
          <w:rFonts w:ascii="Palatino Linotype" w:eastAsia="Verdana" w:hAnsi="Palatino Linotype" w:cs="Verdana"/>
        </w:rPr>
        <w:t>/</w:t>
      </w:r>
      <w:r w:rsidR="00714796">
        <w:rPr>
          <w:rFonts w:ascii="Palatino Linotype" w:eastAsia="Verdana" w:hAnsi="Palatino Linotype" w:cs="Verdana"/>
        </w:rPr>
        <w:t>202</w:t>
      </w:r>
      <w:r w:rsidR="00966C38">
        <w:rPr>
          <w:rFonts w:ascii="Palatino Linotype" w:eastAsia="Verdana" w:hAnsi="Palatino Linotype" w:cs="Verdana"/>
        </w:rPr>
        <w:t>1</w:t>
      </w:r>
      <w:r w:rsidRPr="008F2414">
        <w:rPr>
          <w:rFonts w:ascii="Palatino Linotype" w:eastAsia="Verdana" w:hAnsi="Palatino Linotype" w:cs="Verdana"/>
        </w:rPr>
        <w:t>, no</w:t>
      </w:r>
      <w:r w:rsidR="00714796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</w:rPr>
        <w:t>h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á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="00714796">
        <w:rPr>
          <w:rFonts w:ascii="Palatino Linotype" w:eastAsia="Verdana" w:hAnsi="Palatino Linotype" w:cs="Verdana"/>
        </w:rPr>
        <w:t>s:</w:t>
      </w:r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</w:rPr>
        <w:t>08</w:t>
      </w:r>
      <w:r w:rsidRPr="008F2414">
        <w:rPr>
          <w:rFonts w:ascii="Palatino Linotype" w:eastAsia="Verdana" w:hAnsi="Palatino Linotype" w:cs="Verdana"/>
          <w:spacing w:val="2"/>
        </w:rPr>
        <w:t>h</w:t>
      </w:r>
      <w:r w:rsidRPr="008F2414">
        <w:rPr>
          <w:rFonts w:ascii="Palatino Linotype" w:eastAsia="Verdana" w:hAnsi="Palatino Linotype" w:cs="Verdana"/>
        </w:rPr>
        <w:t>0</w:t>
      </w:r>
      <w:r w:rsidRPr="008F2414">
        <w:rPr>
          <w:rFonts w:ascii="Palatino Linotype" w:eastAsia="Verdana" w:hAnsi="Palatino Linotype" w:cs="Verdana"/>
          <w:spacing w:val="-1"/>
        </w:rPr>
        <w:t>0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n 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  <w:spacing w:val="-4"/>
        </w:rPr>
        <w:t>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1</w:t>
      </w:r>
      <w:r w:rsidRPr="008F2414">
        <w:rPr>
          <w:rFonts w:ascii="Palatino Linotype" w:eastAsia="Verdana" w:hAnsi="Palatino Linotype" w:cs="Verdana"/>
          <w:spacing w:val="-1"/>
        </w:rPr>
        <w:t>2</w:t>
      </w:r>
      <w:r w:rsidRPr="008F2414">
        <w:rPr>
          <w:rFonts w:ascii="Palatino Linotype" w:eastAsia="Verdana" w:hAnsi="Palatino Linotype" w:cs="Verdana"/>
          <w:spacing w:val="2"/>
        </w:rPr>
        <w:t>h</w:t>
      </w:r>
      <w:r w:rsidRPr="008F2414">
        <w:rPr>
          <w:rFonts w:ascii="Palatino Linotype" w:eastAsia="Verdana" w:hAnsi="Palatino Linotype" w:cs="Verdana"/>
        </w:rPr>
        <w:t>0</w:t>
      </w:r>
      <w:r w:rsidRPr="008F2414">
        <w:rPr>
          <w:rFonts w:ascii="Palatino Linotype" w:eastAsia="Verdana" w:hAnsi="Palatino Linotype" w:cs="Verdana"/>
          <w:spacing w:val="-1"/>
        </w:rPr>
        <w:t>0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1</w:t>
      </w:r>
      <w:r w:rsidRPr="008F2414">
        <w:rPr>
          <w:rFonts w:ascii="Palatino Linotype" w:eastAsia="Verdana" w:hAnsi="Palatino Linotype" w:cs="Verdana"/>
        </w:rPr>
        <w:t>3</w:t>
      </w:r>
      <w:r w:rsidRPr="008F2414">
        <w:rPr>
          <w:rFonts w:ascii="Palatino Linotype" w:eastAsia="Verdana" w:hAnsi="Palatino Linotype" w:cs="Verdana"/>
          <w:spacing w:val="-5"/>
        </w:rPr>
        <w:t>h</w:t>
      </w:r>
      <w:r w:rsidRPr="008F2414">
        <w:rPr>
          <w:rFonts w:ascii="Palatino Linotype" w:eastAsia="Verdana" w:hAnsi="Palatino Linotype" w:cs="Verdana"/>
          <w:spacing w:val="2"/>
        </w:rPr>
        <w:t>30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17h</w:t>
      </w:r>
      <w:r w:rsidRPr="008F2414">
        <w:rPr>
          <w:rFonts w:ascii="Palatino Linotype" w:eastAsia="Verdana" w:hAnsi="Palatino Linotype" w:cs="Verdana"/>
          <w:spacing w:val="-3"/>
        </w:rPr>
        <w:t>0</w:t>
      </w:r>
      <w:r w:rsidRPr="008F2414">
        <w:rPr>
          <w:rFonts w:ascii="Palatino Linotype" w:eastAsia="Verdana" w:hAnsi="Palatino Linotype" w:cs="Verdana"/>
        </w:rPr>
        <w:t>0m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x</w:t>
      </w:r>
      <w:r w:rsidRPr="008F2414">
        <w:rPr>
          <w:rFonts w:ascii="Palatino Linotype" w:eastAsia="Verdana" w:hAnsi="Palatino Linotype" w:cs="Verdana"/>
          <w:spacing w:val="-3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ie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, 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ndo f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cu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va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u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a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="00E65E9A">
        <w:rPr>
          <w:rFonts w:ascii="Palatino Linotype" w:eastAsia="Verdana" w:hAnsi="Palatino Linotype" w:cs="Verdana"/>
        </w:rPr>
        <w:t>o/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nh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nv</w:t>
      </w:r>
      <w:r w:rsidRPr="008F2414">
        <w:rPr>
          <w:rFonts w:ascii="Palatino Linotype" w:eastAsia="Verdana" w:hAnsi="Palatino Linotype" w:cs="Verdana"/>
          <w:spacing w:val="-1"/>
        </w:rPr>
        <w:t>el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o.</w:t>
      </w:r>
    </w:p>
    <w:p w:rsidR="0019750B" w:rsidRPr="008F2414" w:rsidRDefault="0019750B" w:rsidP="00CD7F6E">
      <w:pPr>
        <w:spacing w:after="0" w:line="240" w:lineRule="auto"/>
        <w:ind w:right="22"/>
        <w:jc w:val="both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-1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10</w:t>
      </w:r>
      <w:r w:rsidRPr="008F2414">
        <w:rPr>
          <w:rFonts w:ascii="Palatino Linotype" w:eastAsia="Verdana" w:hAnsi="Palatino Linotype" w:cs="Verdana"/>
          <w:b/>
        </w:rPr>
        <w:t xml:space="preserve">.     </w:t>
      </w:r>
      <w:r w:rsidRPr="008F2414">
        <w:rPr>
          <w:rFonts w:ascii="Palatino Linotype" w:eastAsia="Verdana" w:hAnsi="Palatino Linotype" w:cs="Verdana"/>
          <w:b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3"/>
        </w:rPr>
        <w:t>U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  <w:spacing w:val="-4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</w:rPr>
        <w:t>T</w:t>
      </w:r>
      <w:r w:rsidRPr="008F2414">
        <w:rPr>
          <w:rFonts w:ascii="Palatino Linotype" w:eastAsia="Verdana" w:hAnsi="Palatino Linotype" w:cs="Verdana"/>
          <w:b/>
          <w:spacing w:val="-3"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>Ç</w:t>
      </w:r>
      <w:r w:rsidRPr="008F2414">
        <w:rPr>
          <w:rFonts w:ascii="Palatino Linotype" w:eastAsia="Verdana" w:hAnsi="Palatino Linotype" w:cs="Verdana"/>
          <w:b/>
          <w:spacing w:val="2"/>
        </w:rPr>
        <w:t>Ã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F</w:t>
      </w:r>
      <w:r w:rsidRPr="008F2414">
        <w:rPr>
          <w:rFonts w:ascii="Palatino Linotype" w:eastAsia="Verdana" w:hAnsi="Palatino Linotype" w:cs="Verdana"/>
          <w:b/>
          <w:spacing w:val="-4"/>
        </w:rPr>
        <w:t>E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4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4"/>
        </w:rPr>
        <w:t>E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-3"/>
        </w:rPr>
        <w:t>N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-4"/>
        </w:rPr>
        <w:t>I</w:t>
      </w:r>
      <w:r w:rsidRPr="008F2414">
        <w:rPr>
          <w:rFonts w:ascii="Palatino Linotype" w:eastAsia="Verdana" w:hAnsi="Palatino Linotype" w:cs="Verdana"/>
          <w:b/>
          <w:spacing w:val="-3"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  <w:spacing w:val="-4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TO:</w:t>
      </w:r>
    </w:p>
    <w:p w:rsidR="00107A8E" w:rsidRPr="008F2414" w:rsidRDefault="00107A8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  <w:spacing w:val="-1"/>
        </w:rPr>
        <w:t>0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>1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  </w:t>
      </w:r>
      <w:r w:rsidRPr="008F2414">
        <w:rPr>
          <w:rFonts w:ascii="Palatino Linotype" w:eastAsia="Verdana" w:hAnsi="Palatino Linotype" w:cs="Verdana"/>
          <w:b/>
          <w:spacing w:val="53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ar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2"/>
        </w:rPr>
        <w:t>r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</w:rPr>
        <w:t>en</w:t>
      </w:r>
      <w:r w:rsidRPr="008F2414">
        <w:rPr>
          <w:rFonts w:ascii="Palatino Linotype" w:eastAsia="Verdana" w:hAnsi="Palatino Linotype" w:cs="Verdana"/>
          <w:b/>
          <w:spacing w:val="2"/>
        </w:rPr>
        <w:t>c</w:t>
      </w:r>
      <w:r w:rsidRPr="008F2414">
        <w:rPr>
          <w:rFonts w:ascii="Palatino Linotype" w:eastAsia="Verdana" w:hAnsi="Palatino Linotype" w:cs="Verdana"/>
          <w:b/>
          <w:spacing w:val="-3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  <w:spacing w:val="-3"/>
        </w:rPr>
        <w:t>m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27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</w:rPr>
        <w:t>P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SSO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"/>
        </w:rPr>
        <w:t>J</w:t>
      </w:r>
      <w:r w:rsidRPr="008F2414">
        <w:rPr>
          <w:rFonts w:ascii="Palatino Linotype" w:eastAsia="Verdana" w:hAnsi="Palatino Linotype" w:cs="Verdana"/>
          <w:b/>
          <w:spacing w:val="1"/>
        </w:rPr>
        <w:t>U</w:t>
      </w:r>
      <w:r w:rsidRPr="008F2414">
        <w:rPr>
          <w:rFonts w:ascii="Palatino Linotype" w:eastAsia="Verdana" w:hAnsi="Palatino Linotype" w:cs="Verdana"/>
          <w:b/>
          <w:spacing w:val="2"/>
        </w:rPr>
        <w:t>R</w:t>
      </w:r>
      <w:r w:rsidRPr="008F2414">
        <w:rPr>
          <w:rFonts w:ascii="Palatino Linotype" w:eastAsia="Verdana" w:hAnsi="Palatino Linotype" w:cs="Verdana"/>
          <w:b/>
          <w:spacing w:val="-2"/>
        </w:rPr>
        <w:t>Í</w:t>
      </w:r>
      <w:r w:rsidRPr="008F2414">
        <w:rPr>
          <w:rFonts w:ascii="Palatino Linotype" w:eastAsia="Verdana" w:hAnsi="Palatino Linotype" w:cs="Verdana"/>
          <w:b/>
          <w:spacing w:val="5"/>
        </w:rPr>
        <w:t>D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i</w:t>
      </w:r>
      <w:r w:rsidRPr="008F2414">
        <w:rPr>
          <w:rFonts w:ascii="Palatino Linotype" w:eastAsia="Verdana" w:hAnsi="Palatino Linotype" w:cs="Verdana"/>
          <w:b/>
          <w:spacing w:val="1"/>
        </w:rPr>
        <w:t>nt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s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</w:rPr>
        <w:t>eve</w:t>
      </w:r>
      <w:r w:rsidRPr="008F2414">
        <w:rPr>
          <w:rFonts w:ascii="Palatino Linotype" w:eastAsia="Verdana" w:hAnsi="Palatino Linotype" w:cs="Verdana"/>
          <w:b/>
          <w:spacing w:val="2"/>
        </w:rPr>
        <w:t>r</w:t>
      </w:r>
      <w:r w:rsidRPr="008F2414">
        <w:rPr>
          <w:rFonts w:ascii="Palatino Linotype" w:eastAsia="Verdana" w:hAnsi="Palatino Linotype" w:cs="Verdana"/>
          <w:b/>
        </w:rPr>
        <w:t>á</w:t>
      </w:r>
      <w:r w:rsidRPr="008F2414">
        <w:rPr>
          <w:rFonts w:ascii="Palatino Linotype" w:eastAsia="Verdana" w:hAnsi="Palatino Linotype" w:cs="Verdana"/>
          <w:b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r</w:t>
      </w:r>
      <w:r w:rsidRPr="008F2414">
        <w:rPr>
          <w:rFonts w:ascii="Palatino Linotype" w:eastAsia="Verdana" w:hAnsi="Palatino Linotype" w:cs="Verdana"/>
          <w:b/>
          <w:spacing w:val="2"/>
        </w:rPr>
        <w:t>e</w:t>
      </w:r>
      <w:r w:rsidRPr="008F2414">
        <w:rPr>
          <w:rFonts w:ascii="Palatino Linotype" w:eastAsia="Verdana" w:hAnsi="Palatino Linotype" w:cs="Verdana"/>
          <w:b/>
        </w:rPr>
        <w:t>se</w:t>
      </w:r>
      <w:r w:rsidRPr="008F2414">
        <w:rPr>
          <w:rFonts w:ascii="Palatino Linotype" w:eastAsia="Verdana" w:hAnsi="Palatino Linotype" w:cs="Verdana"/>
          <w:b/>
          <w:spacing w:val="1"/>
        </w:rPr>
        <w:t>nt</w:t>
      </w:r>
      <w:r w:rsidRPr="008F2414">
        <w:rPr>
          <w:rFonts w:ascii="Palatino Linotype" w:eastAsia="Verdana" w:hAnsi="Palatino Linotype" w:cs="Verdana"/>
          <w:b/>
          <w:spacing w:val="-1"/>
        </w:rPr>
        <w:t>a</w:t>
      </w:r>
      <w:r w:rsidRPr="008F2414">
        <w:rPr>
          <w:rFonts w:ascii="Palatino Linotype" w:eastAsia="Verdana" w:hAnsi="Palatino Linotype" w:cs="Verdana"/>
          <w:b/>
        </w:rPr>
        <w:t>r</w:t>
      </w:r>
      <w:r w:rsidRPr="008F2414">
        <w:rPr>
          <w:rFonts w:ascii="Palatino Linotype" w:eastAsia="Verdana" w:hAnsi="Palatino Linotype" w:cs="Verdana"/>
          <w:b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se</w:t>
      </w:r>
      <w:r w:rsidRPr="008F2414">
        <w:rPr>
          <w:rFonts w:ascii="Palatino Linotype" w:eastAsia="Verdana" w:hAnsi="Palatino Linotype" w:cs="Verdana"/>
          <w:b/>
          <w:spacing w:val="1"/>
        </w:rPr>
        <w:t>gu</w:t>
      </w:r>
      <w:r w:rsidRPr="008F2414">
        <w:rPr>
          <w:rFonts w:ascii="Palatino Linotype" w:eastAsia="Verdana" w:hAnsi="Palatino Linotype" w:cs="Verdana"/>
          <w:b/>
          <w:spacing w:val="-3"/>
        </w:rPr>
        <w:t>i</w:t>
      </w:r>
      <w:r w:rsidRPr="008F2414">
        <w:rPr>
          <w:rFonts w:ascii="Palatino Linotype" w:eastAsia="Verdana" w:hAnsi="Palatino Linotype" w:cs="Verdana"/>
          <w:b/>
          <w:spacing w:val="1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</w:rPr>
        <w:t xml:space="preserve">es 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2"/>
        </w:rPr>
        <w:t>c</w:t>
      </w:r>
      <w:r w:rsidRPr="008F2414">
        <w:rPr>
          <w:rFonts w:ascii="Palatino Linotype" w:eastAsia="Verdana" w:hAnsi="Palatino Linotype" w:cs="Verdana"/>
          <w:b/>
          <w:spacing w:val="1"/>
        </w:rPr>
        <w:t>u</w:t>
      </w:r>
      <w:r w:rsidRPr="008F2414">
        <w:rPr>
          <w:rFonts w:ascii="Palatino Linotype" w:eastAsia="Verdana" w:hAnsi="Palatino Linotype" w:cs="Verdana"/>
          <w:b/>
          <w:spacing w:val="-3"/>
        </w:rPr>
        <w:t>m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</w:rPr>
        <w:t>os:</w:t>
      </w:r>
    </w:p>
    <w:p w:rsidR="00107A8E" w:rsidRPr="008F2414" w:rsidRDefault="002F6658" w:rsidP="00CD7F6E">
      <w:pPr>
        <w:pStyle w:val="PargrafodaLista"/>
        <w:numPr>
          <w:ilvl w:val="0"/>
          <w:numId w:val="36"/>
        </w:numPr>
        <w:ind w:left="0" w:right="22" w:firstLine="0"/>
        <w:rPr>
          <w:rFonts w:ascii="Palatino Linotype" w:eastAsia="Verdana" w:hAnsi="Palatino Linotype" w:cs="Verdana"/>
          <w:b/>
          <w:sz w:val="22"/>
          <w:szCs w:val="22"/>
        </w:rPr>
      </w:pPr>
      <w:r w:rsidRPr="008F2414">
        <w:rPr>
          <w:rFonts w:ascii="Palatino Linotype" w:eastAsia="Verdana" w:hAnsi="Palatino Linotype" w:cs="Verdana"/>
          <w:sz w:val="22"/>
          <w:szCs w:val="22"/>
        </w:rPr>
        <w:t>T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er</w:t>
      </w:r>
      <w:r w:rsidRPr="008F2414">
        <w:rPr>
          <w:rFonts w:ascii="Palatino Linotype" w:eastAsia="Verdana" w:hAnsi="Palatino Linotype" w:cs="Verdana"/>
          <w:sz w:val="22"/>
          <w:szCs w:val="22"/>
        </w:rPr>
        <w:t xml:space="preserve">mo 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z w:val="22"/>
          <w:szCs w:val="22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z w:val="22"/>
          <w:szCs w:val="22"/>
        </w:rPr>
        <w:t>es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ã</w:t>
      </w:r>
      <w:r w:rsidRPr="008F2414">
        <w:rPr>
          <w:rFonts w:ascii="Palatino Linotype" w:eastAsia="Verdana" w:hAnsi="Palatino Linotype" w:cs="Verdana"/>
          <w:sz w:val="22"/>
          <w:szCs w:val="22"/>
        </w:rPr>
        <w:t>o ao</w:t>
      </w:r>
      <w:r w:rsidRPr="008F2414">
        <w:rPr>
          <w:rFonts w:ascii="Palatino Linotype" w:eastAsia="Verdana" w:hAnsi="Palatino Linotype" w:cs="Verdana"/>
          <w:spacing w:val="-2"/>
          <w:sz w:val="22"/>
          <w:szCs w:val="22"/>
        </w:rPr>
        <w:t xml:space="preserve"> c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re</w:t>
      </w:r>
      <w:r w:rsidRPr="008F2414">
        <w:rPr>
          <w:rFonts w:ascii="Palatino Linotype" w:eastAsia="Verdana" w:hAnsi="Palatino Linotype" w:cs="Verdana"/>
          <w:spacing w:val="2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spacing w:val="-2"/>
          <w:sz w:val="22"/>
          <w:szCs w:val="22"/>
        </w:rPr>
        <w:t>n</w:t>
      </w:r>
      <w:r w:rsidRPr="008F2414">
        <w:rPr>
          <w:rFonts w:ascii="Palatino Linotype" w:eastAsia="Verdana" w:hAnsi="Palatino Linotype" w:cs="Verdana"/>
          <w:spacing w:val="2"/>
          <w:sz w:val="22"/>
          <w:szCs w:val="22"/>
        </w:rPr>
        <w:t>c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i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z w:val="22"/>
          <w:szCs w:val="22"/>
        </w:rPr>
        <w:t>m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sz w:val="22"/>
          <w:szCs w:val="22"/>
        </w:rPr>
        <w:t>n</w:t>
      </w:r>
      <w:r w:rsidRPr="008F2414">
        <w:rPr>
          <w:rFonts w:ascii="Palatino Linotype" w:eastAsia="Verdana" w:hAnsi="Palatino Linotype" w:cs="Verdana"/>
          <w:spacing w:val="-2"/>
          <w:sz w:val="22"/>
          <w:szCs w:val="22"/>
        </w:rPr>
        <w:t>t</w:t>
      </w:r>
      <w:r w:rsidRPr="008F2414">
        <w:rPr>
          <w:rFonts w:ascii="Palatino Linotype" w:eastAsia="Verdana" w:hAnsi="Palatino Linotype" w:cs="Verdana"/>
          <w:sz w:val="22"/>
          <w:szCs w:val="22"/>
        </w:rPr>
        <w:t>o,</w:t>
      </w:r>
      <w:r w:rsidRPr="008F2414">
        <w:rPr>
          <w:rFonts w:ascii="Palatino Linotype" w:eastAsia="Verdana" w:hAnsi="Palatino Linotype" w:cs="Verdana"/>
          <w:spacing w:val="-4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  <w:sz w:val="22"/>
          <w:szCs w:val="22"/>
        </w:rPr>
        <w:t>c</w:t>
      </w:r>
      <w:r w:rsidRPr="008F2414">
        <w:rPr>
          <w:rFonts w:ascii="Palatino Linotype" w:eastAsia="Verdana" w:hAnsi="Palatino Linotype" w:cs="Verdana"/>
          <w:sz w:val="22"/>
          <w:szCs w:val="22"/>
        </w:rPr>
        <w:t>on</w:t>
      </w:r>
      <w:r w:rsidRPr="008F2414">
        <w:rPr>
          <w:rFonts w:ascii="Palatino Linotype" w:eastAsia="Verdana" w:hAnsi="Palatino Linotype" w:cs="Verdana"/>
          <w:spacing w:val="-2"/>
          <w:sz w:val="22"/>
          <w:szCs w:val="22"/>
        </w:rPr>
        <w:t>f</w:t>
      </w:r>
      <w:r w:rsidRPr="008F2414">
        <w:rPr>
          <w:rFonts w:ascii="Palatino Linotype" w:eastAsia="Verdana" w:hAnsi="Palatino Linotype" w:cs="Verdana"/>
          <w:spacing w:val="2"/>
          <w:sz w:val="22"/>
          <w:szCs w:val="22"/>
        </w:rPr>
        <w:t>o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r</w:t>
      </w:r>
      <w:r w:rsidRPr="008F2414">
        <w:rPr>
          <w:rFonts w:ascii="Palatino Linotype" w:eastAsia="Verdana" w:hAnsi="Palatino Linotype" w:cs="Verdana"/>
          <w:sz w:val="22"/>
          <w:szCs w:val="22"/>
        </w:rPr>
        <w:t>me mo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pacing w:val="2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spacing w:val="-6"/>
          <w:sz w:val="22"/>
          <w:szCs w:val="22"/>
        </w:rPr>
        <w:t>l</w:t>
      </w:r>
      <w:r w:rsidRPr="008F2414">
        <w:rPr>
          <w:rFonts w:ascii="Palatino Linotype" w:eastAsia="Verdana" w:hAnsi="Palatino Linotype" w:cs="Verdana"/>
          <w:sz w:val="22"/>
          <w:szCs w:val="22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  <w:sz w:val="22"/>
          <w:szCs w:val="22"/>
        </w:rPr>
        <w:t>c</w:t>
      </w:r>
      <w:r w:rsidRPr="008F2414">
        <w:rPr>
          <w:rFonts w:ascii="Palatino Linotype" w:eastAsia="Verdana" w:hAnsi="Palatino Linotype" w:cs="Verdana"/>
          <w:sz w:val="22"/>
          <w:szCs w:val="22"/>
        </w:rPr>
        <w:t>on</w:t>
      </w:r>
      <w:r w:rsidRPr="008F2414">
        <w:rPr>
          <w:rFonts w:ascii="Palatino Linotype" w:eastAsia="Verdana" w:hAnsi="Palatino Linotype" w:cs="Verdana"/>
          <w:spacing w:val="-2"/>
          <w:sz w:val="22"/>
          <w:szCs w:val="22"/>
        </w:rPr>
        <w:t>t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id</w:t>
      </w:r>
      <w:r w:rsidRPr="008F2414">
        <w:rPr>
          <w:rFonts w:ascii="Palatino Linotype" w:eastAsia="Verdana" w:hAnsi="Palatino Linotype" w:cs="Verdana"/>
          <w:sz w:val="22"/>
          <w:szCs w:val="22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n</w:t>
      </w:r>
      <w:r w:rsidRPr="008F2414">
        <w:rPr>
          <w:rFonts w:ascii="Palatino Linotype" w:eastAsia="Verdana" w:hAnsi="Palatino Linotype" w:cs="Verdana"/>
          <w:sz w:val="22"/>
          <w:szCs w:val="22"/>
        </w:rPr>
        <w:t xml:space="preserve">o </w:t>
      </w:r>
      <w:r w:rsidRPr="008F2414">
        <w:rPr>
          <w:rFonts w:ascii="Palatino Linotype" w:eastAsia="Verdana" w:hAnsi="Palatino Linotype" w:cs="Verdana"/>
          <w:b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b/>
          <w:spacing w:val="12"/>
          <w:sz w:val="22"/>
          <w:szCs w:val="22"/>
        </w:rPr>
        <w:t>N</w:t>
      </w:r>
      <w:r w:rsidRPr="008F2414">
        <w:rPr>
          <w:rFonts w:ascii="Palatino Linotype" w:eastAsia="Verdana" w:hAnsi="Palatino Linotype" w:cs="Verdana"/>
          <w:b/>
          <w:spacing w:val="1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sz w:val="22"/>
          <w:szCs w:val="22"/>
        </w:rPr>
        <w:t>X</w:t>
      </w:r>
      <w:r w:rsidRPr="008F2414">
        <w:rPr>
          <w:rFonts w:ascii="Palatino Linotype" w:eastAsia="Verdana" w:hAnsi="Palatino Linotype" w:cs="Verdana"/>
          <w:b/>
          <w:sz w:val="22"/>
          <w:szCs w:val="22"/>
        </w:rPr>
        <w:t>O</w:t>
      </w:r>
      <w:r w:rsidRPr="008F2414">
        <w:rPr>
          <w:rFonts w:ascii="Palatino Linotype" w:eastAsia="Verdana" w:hAnsi="Palatino Linotype" w:cs="Verdana"/>
          <w:b/>
          <w:spacing w:val="-1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  <w:sz w:val="22"/>
          <w:szCs w:val="22"/>
        </w:rPr>
        <w:t>I</w:t>
      </w:r>
      <w:r w:rsidRPr="008F2414">
        <w:rPr>
          <w:rFonts w:ascii="Palatino Linotype" w:eastAsia="Verdana" w:hAnsi="Palatino Linotype" w:cs="Verdana"/>
          <w:b/>
          <w:sz w:val="22"/>
          <w:szCs w:val="22"/>
        </w:rPr>
        <w:t>;</w:t>
      </w:r>
    </w:p>
    <w:p w:rsidR="00107A8E" w:rsidRPr="008F2414" w:rsidRDefault="00107A8E" w:rsidP="00CD7F6E">
      <w:pPr>
        <w:pStyle w:val="PargrafodaLista"/>
        <w:numPr>
          <w:ilvl w:val="0"/>
          <w:numId w:val="36"/>
        </w:numPr>
        <w:ind w:left="0" w:right="22" w:firstLine="0"/>
        <w:jc w:val="both"/>
        <w:rPr>
          <w:rFonts w:ascii="Palatino Linotype" w:eastAsia="Verdana" w:hAnsi="Palatino Linotype" w:cs="Verdana"/>
          <w:sz w:val="22"/>
          <w:szCs w:val="22"/>
        </w:rPr>
      </w:pP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C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er</w:t>
      </w:r>
      <w:r w:rsidRPr="008F2414">
        <w:rPr>
          <w:rFonts w:ascii="Palatino Linotype" w:eastAsia="Verdana" w:hAnsi="Palatino Linotype" w:cs="Verdana"/>
          <w:sz w:val="22"/>
          <w:szCs w:val="22"/>
        </w:rPr>
        <w:t>t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i</w:t>
      </w:r>
      <w:r w:rsidRPr="008F2414">
        <w:rPr>
          <w:rFonts w:ascii="Palatino Linotype" w:eastAsia="Verdana" w:hAnsi="Palatino Linotype" w:cs="Verdana"/>
          <w:sz w:val="22"/>
          <w:szCs w:val="22"/>
        </w:rPr>
        <w:t>f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i</w:t>
      </w:r>
      <w:r w:rsidRPr="008F2414">
        <w:rPr>
          <w:rFonts w:ascii="Palatino Linotype" w:eastAsia="Verdana" w:hAnsi="Palatino Linotype" w:cs="Verdana"/>
          <w:sz w:val="22"/>
          <w:szCs w:val="22"/>
        </w:rPr>
        <w:t>c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z w:val="22"/>
          <w:szCs w:val="22"/>
        </w:rPr>
        <w:t>o</w:t>
      </w:r>
      <w:r w:rsidRPr="008F2414">
        <w:rPr>
          <w:rFonts w:ascii="Palatino Linotype" w:eastAsia="Verdana" w:hAnsi="Palatino Linotype" w:cs="Verdana"/>
          <w:spacing w:val="56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spacing w:val="55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reg</w:t>
      </w:r>
      <w:r w:rsidRPr="008F2414">
        <w:rPr>
          <w:rFonts w:ascii="Palatino Linotype" w:eastAsia="Verdana" w:hAnsi="Palatino Linotype" w:cs="Verdana"/>
          <w:sz w:val="22"/>
          <w:szCs w:val="22"/>
        </w:rPr>
        <w:t>u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l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rid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spacing w:val="57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spacing w:val="55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z w:val="22"/>
          <w:szCs w:val="22"/>
        </w:rPr>
        <w:t>s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i</w:t>
      </w:r>
      <w:r w:rsidRPr="008F2414">
        <w:rPr>
          <w:rFonts w:ascii="Palatino Linotype" w:eastAsia="Verdana" w:hAnsi="Palatino Linotype" w:cs="Verdana"/>
          <w:sz w:val="22"/>
          <w:szCs w:val="22"/>
        </w:rPr>
        <w:t>tu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z w:val="22"/>
          <w:szCs w:val="22"/>
        </w:rPr>
        <w:t>ç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ã</w:t>
      </w:r>
      <w:r w:rsidRPr="008F2414">
        <w:rPr>
          <w:rFonts w:ascii="Palatino Linotype" w:eastAsia="Verdana" w:hAnsi="Palatino Linotype" w:cs="Verdana"/>
          <w:sz w:val="22"/>
          <w:szCs w:val="22"/>
        </w:rPr>
        <w:t>o</w:t>
      </w:r>
      <w:r w:rsidRPr="008F2414">
        <w:rPr>
          <w:rFonts w:ascii="Palatino Linotype" w:eastAsia="Verdana" w:hAnsi="Palatino Linotype" w:cs="Verdana"/>
          <w:spacing w:val="53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per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z w:val="22"/>
          <w:szCs w:val="22"/>
        </w:rPr>
        <w:t>nte</w:t>
      </w:r>
      <w:r w:rsidRPr="008F2414">
        <w:rPr>
          <w:rFonts w:ascii="Palatino Linotype" w:eastAsia="Verdana" w:hAnsi="Palatino Linotype" w:cs="Verdana"/>
          <w:spacing w:val="52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z w:val="22"/>
          <w:szCs w:val="22"/>
        </w:rPr>
        <w:t>o</w:t>
      </w:r>
      <w:r w:rsidRPr="008F2414">
        <w:rPr>
          <w:rFonts w:ascii="Palatino Linotype" w:eastAsia="Verdana" w:hAnsi="Palatino Linotype" w:cs="Verdana"/>
          <w:spacing w:val="53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z w:val="22"/>
          <w:szCs w:val="22"/>
        </w:rPr>
        <w:t>F</w:t>
      </w:r>
      <w:r w:rsidRPr="008F2414">
        <w:rPr>
          <w:rFonts w:ascii="Palatino Linotype" w:eastAsia="Verdana" w:hAnsi="Palatino Linotype" w:cs="Verdana"/>
          <w:spacing w:val="-2"/>
          <w:sz w:val="22"/>
          <w:szCs w:val="22"/>
        </w:rPr>
        <w:t>u</w:t>
      </w:r>
      <w:r w:rsidRPr="008F2414">
        <w:rPr>
          <w:rFonts w:ascii="Palatino Linotype" w:eastAsia="Verdana" w:hAnsi="Palatino Linotype" w:cs="Verdana"/>
          <w:sz w:val="22"/>
          <w:szCs w:val="22"/>
        </w:rPr>
        <w:t>n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z w:val="22"/>
          <w:szCs w:val="22"/>
        </w:rPr>
        <w:t>o</w:t>
      </w:r>
      <w:r w:rsidRPr="008F2414">
        <w:rPr>
          <w:rFonts w:ascii="Palatino Linotype" w:eastAsia="Verdana" w:hAnsi="Palatino Linotype" w:cs="Verdana"/>
          <w:spacing w:val="53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spacing w:val="53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z w:val="22"/>
          <w:szCs w:val="22"/>
        </w:rPr>
        <w:t>G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r</w:t>
      </w:r>
      <w:r w:rsidRPr="008F2414">
        <w:rPr>
          <w:rFonts w:ascii="Palatino Linotype" w:eastAsia="Verdana" w:hAnsi="Palatino Linotype" w:cs="Verdana"/>
          <w:spacing w:val="3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z w:val="22"/>
          <w:szCs w:val="22"/>
        </w:rPr>
        <w:t>n</w:t>
      </w:r>
      <w:r w:rsidRPr="008F2414">
        <w:rPr>
          <w:rFonts w:ascii="Palatino Linotype" w:eastAsia="Verdana" w:hAnsi="Palatino Linotype" w:cs="Verdana"/>
          <w:spacing w:val="-2"/>
          <w:sz w:val="22"/>
          <w:szCs w:val="22"/>
        </w:rPr>
        <w:t>t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i</w:t>
      </w:r>
      <w:r w:rsidRPr="008F2414">
        <w:rPr>
          <w:rFonts w:ascii="Palatino Linotype" w:eastAsia="Verdana" w:hAnsi="Palatino Linotype" w:cs="Verdana"/>
          <w:sz w:val="22"/>
          <w:szCs w:val="22"/>
        </w:rPr>
        <w:t>a</w:t>
      </w:r>
      <w:r w:rsidRPr="008F2414">
        <w:rPr>
          <w:rFonts w:ascii="Palatino Linotype" w:eastAsia="Verdana" w:hAnsi="Palatino Linotype" w:cs="Verdana"/>
          <w:spacing w:val="54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  <w:sz w:val="22"/>
          <w:szCs w:val="22"/>
        </w:rPr>
        <w:t>p</w:t>
      </w:r>
      <w:r w:rsidRPr="008F2414">
        <w:rPr>
          <w:rFonts w:ascii="Palatino Linotype" w:eastAsia="Verdana" w:hAnsi="Palatino Linotype" w:cs="Verdana"/>
          <w:sz w:val="22"/>
          <w:szCs w:val="22"/>
        </w:rPr>
        <w:t>or</w:t>
      </w:r>
      <w:r w:rsidRPr="008F2414">
        <w:rPr>
          <w:rFonts w:ascii="Palatino Linotype" w:eastAsia="Verdana" w:hAnsi="Palatino Linotype" w:cs="Verdana"/>
          <w:spacing w:val="48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  <w:sz w:val="22"/>
          <w:szCs w:val="22"/>
        </w:rPr>
        <w:t>T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spacing w:val="2"/>
          <w:sz w:val="22"/>
          <w:szCs w:val="22"/>
        </w:rPr>
        <w:t>m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p</w:t>
      </w:r>
      <w:r w:rsidRPr="008F2414">
        <w:rPr>
          <w:rFonts w:ascii="Palatino Linotype" w:eastAsia="Verdana" w:hAnsi="Palatino Linotype" w:cs="Verdana"/>
          <w:sz w:val="22"/>
          <w:szCs w:val="22"/>
        </w:rPr>
        <w:t>o</w:t>
      </w:r>
      <w:r w:rsidRPr="008F2414">
        <w:rPr>
          <w:rFonts w:ascii="Palatino Linotype" w:eastAsia="Verdana" w:hAnsi="Palatino Linotype" w:cs="Verdana"/>
          <w:spacing w:val="53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d</w:t>
      </w:r>
      <w:r w:rsidRPr="008F2414">
        <w:rPr>
          <w:rFonts w:ascii="Palatino Linotype" w:eastAsia="Verdana" w:hAnsi="Palatino Linotype" w:cs="Verdana"/>
          <w:sz w:val="22"/>
          <w:szCs w:val="22"/>
        </w:rPr>
        <w:t>e</w:t>
      </w:r>
      <w:r w:rsidRPr="008F2414">
        <w:rPr>
          <w:rFonts w:ascii="Palatino Linotype" w:eastAsia="Verdana" w:hAnsi="Palatino Linotype" w:cs="Verdana"/>
          <w:spacing w:val="56"/>
          <w:sz w:val="22"/>
          <w:szCs w:val="2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Ser</w:t>
      </w:r>
      <w:r w:rsidRPr="008F2414">
        <w:rPr>
          <w:rFonts w:ascii="Palatino Linotype" w:eastAsia="Verdana" w:hAnsi="Palatino Linotype" w:cs="Verdana"/>
          <w:spacing w:val="5"/>
          <w:sz w:val="22"/>
          <w:szCs w:val="22"/>
        </w:rPr>
        <w:t>v</w:t>
      </w:r>
      <w:r w:rsidRPr="008F2414">
        <w:rPr>
          <w:rFonts w:ascii="Palatino Linotype" w:eastAsia="Verdana" w:hAnsi="Palatino Linotype" w:cs="Verdana"/>
          <w:spacing w:val="-1"/>
          <w:sz w:val="22"/>
          <w:szCs w:val="22"/>
        </w:rPr>
        <w:t>i</w:t>
      </w:r>
      <w:r w:rsidRPr="008F2414">
        <w:rPr>
          <w:rFonts w:ascii="Palatino Linotype" w:eastAsia="Verdana" w:hAnsi="Palatino Linotype" w:cs="Verdana"/>
          <w:spacing w:val="2"/>
          <w:sz w:val="22"/>
          <w:szCs w:val="22"/>
        </w:rPr>
        <w:t>ç</w:t>
      </w:r>
      <w:r w:rsidRPr="008F2414">
        <w:rPr>
          <w:rFonts w:ascii="Palatino Linotype" w:eastAsia="Verdana" w:hAnsi="Palatino Linotype" w:cs="Verdana"/>
          <w:sz w:val="22"/>
          <w:szCs w:val="22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  <w:position w:val="-1"/>
          <w:sz w:val="22"/>
          <w:szCs w:val="22"/>
        </w:rPr>
        <w:t>(</w:t>
      </w:r>
      <w:r w:rsidRPr="008F2414">
        <w:rPr>
          <w:rFonts w:ascii="Palatino Linotype" w:eastAsia="Verdana" w:hAnsi="Palatino Linotype" w:cs="Verdana"/>
          <w:position w:val="-1"/>
          <w:sz w:val="22"/>
          <w:szCs w:val="22"/>
        </w:rPr>
        <w:t>FG</w:t>
      </w:r>
      <w:r w:rsidRPr="008F2414">
        <w:rPr>
          <w:rFonts w:ascii="Palatino Linotype" w:eastAsia="Verdana" w:hAnsi="Palatino Linotype" w:cs="Verdana"/>
          <w:spacing w:val="1"/>
          <w:position w:val="-1"/>
          <w:sz w:val="22"/>
          <w:szCs w:val="22"/>
        </w:rPr>
        <w:t>T</w:t>
      </w:r>
      <w:r w:rsidRPr="008F2414">
        <w:rPr>
          <w:rFonts w:ascii="Palatino Linotype" w:eastAsia="Verdana" w:hAnsi="Palatino Linotype" w:cs="Verdana"/>
          <w:spacing w:val="-1"/>
          <w:position w:val="-1"/>
          <w:sz w:val="22"/>
          <w:szCs w:val="22"/>
        </w:rPr>
        <w:t>S)</w:t>
      </w:r>
      <w:r w:rsidRPr="008F2414">
        <w:rPr>
          <w:rFonts w:ascii="Palatino Linotype" w:eastAsia="Verdana" w:hAnsi="Palatino Linotype" w:cs="Verdana"/>
          <w:position w:val="-1"/>
          <w:sz w:val="22"/>
          <w:szCs w:val="22"/>
        </w:rPr>
        <w:t>;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</w:rPr>
        <w:t xml:space="preserve">)       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1"/>
        </w:rPr>
        <w:t>pr</w:t>
      </w:r>
      <w:r w:rsidRPr="008F2414">
        <w:rPr>
          <w:rFonts w:ascii="Palatino Linotype" w:eastAsia="Verdana" w:hAnsi="Palatino Linotype" w:cs="Verdana"/>
        </w:rPr>
        <w:t>ova</w:t>
      </w:r>
      <w:r w:rsidRPr="008F2414">
        <w:rPr>
          <w:rFonts w:ascii="Palatino Linotype" w:eastAsia="Verdana" w:hAnsi="Palatino Linotype" w:cs="Verdana"/>
          <w:spacing w:val="1"/>
        </w:rPr>
        <w:t>n</w:t>
      </w:r>
      <w:r w:rsidRPr="008F2414">
        <w:rPr>
          <w:rFonts w:ascii="Palatino Linotype" w:eastAsia="Verdana" w:hAnsi="Palatino Linotype" w:cs="Verdana"/>
        </w:rPr>
        <w:t xml:space="preserve">te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nscr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 xml:space="preserve">J </w:t>
      </w:r>
      <w:r w:rsidRPr="008F2414">
        <w:rPr>
          <w:rFonts w:ascii="Palatino Linotype" w:eastAsia="Verdana" w:hAnsi="Palatino Linotype" w:cs="Verdana"/>
          <w:spacing w:val="-1"/>
        </w:rPr>
        <w:t>(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o n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on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 xml:space="preserve"> 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1"/>
        </w:rPr>
        <w:t>pe</w:t>
      </w:r>
      <w:r w:rsidRPr="008F2414">
        <w:rPr>
          <w:rFonts w:ascii="Palatino Linotype" w:eastAsia="Verdana" w:hAnsi="Palatino Linotype" w:cs="Verdana"/>
        </w:rPr>
        <w:t>ssoa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j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rídi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)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</w:rPr>
        <w:t xml:space="preserve">)    </w:t>
      </w:r>
      <w:r w:rsidR="00107A8E" w:rsidRPr="008F2414">
        <w:rPr>
          <w:rFonts w:ascii="Palatino Linotype" w:eastAsia="Verdana" w:hAnsi="Palatino Linotype" w:cs="Verdana"/>
        </w:rPr>
        <w:t xml:space="preserve">  </w:t>
      </w:r>
      <w:r w:rsidRPr="008F2414">
        <w:rPr>
          <w:rFonts w:ascii="Palatino Linotype" w:eastAsia="Verdana" w:hAnsi="Palatino Linotype" w:cs="Verdana"/>
        </w:rPr>
        <w:t>No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3"/>
        </w:rPr>
        <w:t>s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al</w:t>
      </w:r>
      <w:r w:rsidRPr="008F2414">
        <w:rPr>
          <w:rFonts w:ascii="Palatino Linotype" w:eastAsia="Verdana" w:hAnsi="Palatino Linotype" w:cs="Verdana"/>
        </w:rPr>
        <w:t>: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tr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4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g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Junt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>e,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ou</w:t>
      </w:r>
      <w:r w:rsidR="00107A8E" w:rsidRPr="008F2414">
        <w:rPr>
          <w:rFonts w:ascii="Palatino Linotype" w:eastAsia="Verdana" w:hAnsi="Palatino Linotype" w:cs="Verdana"/>
          <w:b/>
        </w:rPr>
        <w:t xml:space="preserve"> </w:t>
      </w:r>
      <w:r w:rsidRPr="008F2414">
        <w:rPr>
          <w:rFonts w:ascii="Palatino Linotype" w:eastAsia="Verdana" w:hAnsi="Palatino Linotype" w:cs="Verdana"/>
          <w:spacing w:val="3"/>
          <w:position w:val="-1"/>
        </w:rPr>
        <w:t>C</w:t>
      </w:r>
      <w:r w:rsidRPr="008F2414">
        <w:rPr>
          <w:rFonts w:ascii="Palatino Linotype" w:eastAsia="Verdana" w:hAnsi="Palatino Linotype" w:cs="Verdana"/>
          <w:position w:val="-1"/>
        </w:rPr>
        <w:t>on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t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r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t</w:t>
      </w:r>
      <w:r w:rsidRPr="008F2414">
        <w:rPr>
          <w:rFonts w:ascii="Palatino Linotype" w:eastAsia="Verdana" w:hAnsi="Palatino Linotype" w:cs="Verdana"/>
          <w:position w:val="-1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S</w:t>
      </w:r>
      <w:r w:rsidRPr="008F2414">
        <w:rPr>
          <w:rFonts w:ascii="Palatino Linotype" w:eastAsia="Verdana" w:hAnsi="Palatino Linotype" w:cs="Verdana"/>
          <w:position w:val="-1"/>
        </w:rPr>
        <w:t>o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l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ou ú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l</w:t>
      </w:r>
      <w:r w:rsidRPr="008F2414">
        <w:rPr>
          <w:rFonts w:ascii="Palatino Linotype" w:eastAsia="Verdana" w:hAnsi="Palatino Linotype" w:cs="Verdana"/>
          <w:position w:val="-1"/>
        </w:rPr>
        <w:t>t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position w:val="-1"/>
        </w:rPr>
        <w:t>ma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 xml:space="preserve"> 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l</w:t>
      </w:r>
      <w:r w:rsidRPr="008F2414">
        <w:rPr>
          <w:rFonts w:ascii="Palatino Linotype" w:eastAsia="Verdana" w:hAnsi="Palatino Linotype" w:cs="Verdana"/>
          <w:position w:val="-1"/>
        </w:rPr>
        <w:t>t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er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ç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ão</w:t>
      </w:r>
      <w:r w:rsidRPr="008F2414">
        <w:rPr>
          <w:rFonts w:ascii="Palatino Linotype" w:eastAsia="Verdana" w:hAnsi="Palatino Linotype" w:cs="Verdana"/>
          <w:position w:val="-1"/>
        </w:rPr>
        <w:t>, ou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position w:val="-1"/>
        </w:rPr>
        <w:t>nda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d</w:t>
      </w:r>
      <w:r w:rsidRPr="008F2414">
        <w:rPr>
          <w:rFonts w:ascii="Palatino Linotype" w:eastAsia="Verdana" w:hAnsi="Palatino Linotype" w:cs="Verdana"/>
          <w:position w:val="-1"/>
        </w:rPr>
        <w:t>ocum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e</w:t>
      </w:r>
      <w:r w:rsidRPr="008F2414">
        <w:rPr>
          <w:rFonts w:ascii="Palatino Linotype" w:eastAsia="Verdana" w:hAnsi="Palatino Linotype" w:cs="Verdana"/>
          <w:position w:val="-1"/>
        </w:rPr>
        <w:t>nto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eq</w:t>
      </w:r>
      <w:r w:rsidRPr="008F2414">
        <w:rPr>
          <w:rFonts w:ascii="Palatino Linotype" w:eastAsia="Verdana" w:hAnsi="Palatino Linotype" w:cs="Verdana"/>
          <w:position w:val="-1"/>
        </w:rPr>
        <w:t>u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position w:val="-1"/>
        </w:rPr>
        <w:t>v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le</w:t>
      </w:r>
      <w:r w:rsidRPr="008F2414">
        <w:rPr>
          <w:rFonts w:ascii="Palatino Linotype" w:eastAsia="Verdana" w:hAnsi="Palatino Linotype" w:cs="Verdana"/>
          <w:position w:val="-1"/>
        </w:rPr>
        <w:t>nte, confo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r</w:t>
      </w:r>
      <w:r w:rsidRPr="008F2414">
        <w:rPr>
          <w:rFonts w:ascii="Palatino Linotype" w:eastAsia="Verdana" w:hAnsi="Palatino Linotype" w:cs="Verdana"/>
          <w:position w:val="-1"/>
        </w:rPr>
        <w:t>me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d</w:t>
      </w:r>
      <w:r w:rsidRPr="008F2414">
        <w:rPr>
          <w:rFonts w:ascii="Palatino Linotype" w:eastAsia="Verdana" w:hAnsi="Palatino Linotype" w:cs="Verdana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so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(</w:t>
      </w:r>
      <w:r w:rsidRPr="008F2414">
        <w:rPr>
          <w:rFonts w:ascii="Palatino Linotype" w:eastAsia="Verdana" w:hAnsi="Palatino Linotype" w:cs="Verdana"/>
          <w:i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i/>
          <w:position w:val="-1"/>
        </w:rPr>
        <w:t>utent</w:t>
      </w:r>
      <w:r w:rsidRPr="008F2414">
        <w:rPr>
          <w:rFonts w:ascii="Palatino Linotype" w:eastAsia="Verdana" w:hAnsi="Palatino Linotype" w:cs="Verdana"/>
          <w:i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i/>
          <w:spacing w:val="-2"/>
          <w:position w:val="-1"/>
        </w:rPr>
        <w:t>c</w:t>
      </w:r>
      <w:r w:rsidRPr="008F2414">
        <w:rPr>
          <w:rFonts w:ascii="Palatino Linotype" w:eastAsia="Verdana" w:hAnsi="Palatino Linotype" w:cs="Verdana"/>
          <w:i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i/>
          <w:position w:val="-1"/>
        </w:rPr>
        <w:t>do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)</w:t>
      </w:r>
      <w:r w:rsidRPr="008F2414">
        <w:rPr>
          <w:rFonts w:ascii="Palatino Linotype" w:eastAsia="Verdana" w:hAnsi="Palatino Linotype" w:cs="Verdana"/>
          <w:position w:val="-1"/>
        </w:rPr>
        <w:t>;</w:t>
      </w:r>
    </w:p>
    <w:p w:rsidR="002F6658" w:rsidRPr="008F2414" w:rsidRDefault="00107A8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)       </w:t>
      </w:r>
      <w:r w:rsidR="002F6658" w:rsidRPr="008F2414">
        <w:rPr>
          <w:rFonts w:ascii="Palatino Linotype" w:eastAsia="Verdana" w:hAnsi="Palatino Linotype" w:cs="Verdana"/>
          <w:spacing w:val="4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Al</w:t>
      </w:r>
      <w:r w:rsidR="002F6658" w:rsidRPr="008F2414">
        <w:rPr>
          <w:rFonts w:ascii="Palatino Linotype" w:eastAsia="Verdana" w:hAnsi="Palatino Linotype" w:cs="Verdana"/>
          <w:spacing w:val="2"/>
        </w:rPr>
        <w:t>v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4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1"/>
        </w:rPr>
        <w:t>L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  <w:spacing w:val="2"/>
        </w:rPr>
        <w:t>z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 e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Fu</w:t>
      </w:r>
      <w:r w:rsidR="002F6658" w:rsidRPr="008F2414">
        <w:rPr>
          <w:rFonts w:ascii="Palatino Linotype" w:eastAsia="Verdana" w:hAnsi="Palatino Linotype" w:cs="Verdana"/>
          <w:spacing w:val="-2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5"/>
        </w:rPr>
        <w:t>o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nto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  <w:i/>
          <w:spacing w:val="3"/>
        </w:rPr>
        <w:t>a</w:t>
      </w:r>
      <w:r w:rsidR="002F6658" w:rsidRPr="008F2414">
        <w:rPr>
          <w:rFonts w:ascii="Palatino Linotype" w:eastAsia="Verdana" w:hAnsi="Palatino Linotype" w:cs="Verdana"/>
          <w:i/>
        </w:rPr>
        <w:t>u</w:t>
      </w:r>
      <w:r w:rsidR="002F6658" w:rsidRPr="008F2414">
        <w:rPr>
          <w:rFonts w:ascii="Palatino Linotype" w:eastAsia="Verdana" w:hAnsi="Palatino Linotype" w:cs="Verdana"/>
          <w:i/>
          <w:spacing w:val="2"/>
        </w:rPr>
        <w:t>t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i/>
        </w:rPr>
        <w:t>n</w:t>
      </w:r>
      <w:r w:rsidR="002F6658" w:rsidRPr="008F2414">
        <w:rPr>
          <w:rFonts w:ascii="Palatino Linotype" w:eastAsia="Verdana" w:hAnsi="Palatino Linotype" w:cs="Verdana"/>
          <w:i/>
          <w:spacing w:val="2"/>
        </w:rPr>
        <w:t>t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i/>
        </w:rPr>
        <w:t>c</w:t>
      </w:r>
      <w:r w:rsidR="002F6658" w:rsidRPr="008F2414">
        <w:rPr>
          <w:rFonts w:ascii="Palatino Linotype" w:eastAsia="Verdana" w:hAnsi="Palatino Linotype" w:cs="Verdana"/>
          <w:i/>
          <w:spacing w:val="3"/>
        </w:rPr>
        <w:t>a</w:t>
      </w:r>
      <w:r w:rsidR="002F6658" w:rsidRPr="008F2414">
        <w:rPr>
          <w:rFonts w:ascii="Palatino Linotype" w:eastAsia="Verdana" w:hAnsi="Palatino Linotype" w:cs="Verdana"/>
          <w:i/>
        </w:rPr>
        <w:t>d</w:t>
      </w:r>
      <w:r w:rsidR="002F6658" w:rsidRPr="008F2414">
        <w:rPr>
          <w:rFonts w:ascii="Palatino Linotype" w:eastAsia="Verdana" w:hAnsi="Palatino Linotype" w:cs="Verdana"/>
          <w:i/>
          <w:spacing w:val="2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)</w:t>
      </w:r>
      <w:r w:rsidR="002F6658"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107A8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F</w:t>
      </w:r>
      <w:r w:rsidR="002F6658" w:rsidRPr="008F2414">
        <w:rPr>
          <w:rFonts w:ascii="Palatino Linotype" w:eastAsia="Verdana" w:hAnsi="Palatino Linotype" w:cs="Verdana"/>
        </w:rPr>
        <w:t>)        Ce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Neg</w:t>
      </w:r>
      <w:r w:rsidR="002F6658" w:rsidRPr="008F2414">
        <w:rPr>
          <w:rFonts w:ascii="Palatino Linotype" w:eastAsia="Verdana" w:hAnsi="Palatino Linotype" w:cs="Verdana"/>
          <w:spacing w:val="-1"/>
        </w:rPr>
        <w:t>ati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é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N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S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2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tran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itua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ula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lastRenderedPageBreak/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 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g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tituí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ei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  <w:i/>
        </w:rPr>
        <w:t>s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i/>
        </w:rPr>
        <w:t>ndo</w:t>
      </w:r>
      <w:r w:rsidR="002F6658" w:rsidRPr="008F2414">
        <w:rPr>
          <w:rFonts w:ascii="Palatino Linotype" w:eastAsia="Verdana" w:hAnsi="Palatino Linotype" w:cs="Verdana"/>
          <w:i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</w:rPr>
        <w:t>v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á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lid</w:t>
      </w:r>
      <w:r w:rsidR="002F6658" w:rsidRPr="008F2414">
        <w:rPr>
          <w:rFonts w:ascii="Palatino Linotype" w:eastAsia="Verdana" w:hAnsi="Palatino Linotype" w:cs="Verdana"/>
          <w:i/>
        </w:rPr>
        <w:t>a</w:t>
      </w:r>
      <w:r w:rsidR="002F6658" w:rsidRPr="008F2414">
        <w:rPr>
          <w:rFonts w:ascii="Palatino Linotype" w:eastAsia="Verdana" w:hAnsi="Palatino Linotype" w:cs="Verdana"/>
          <w:i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</w:rPr>
        <w:t>a</w:t>
      </w:r>
      <w:r w:rsidR="002F6658" w:rsidRPr="008F2414">
        <w:rPr>
          <w:rFonts w:ascii="Palatino Linotype" w:eastAsia="Verdana" w:hAnsi="Palatino Linotype" w:cs="Verdana"/>
          <w:i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pre</w:t>
      </w:r>
      <w:r w:rsidR="002F6658" w:rsidRPr="008F2414">
        <w:rPr>
          <w:rFonts w:ascii="Palatino Linotype" w:eastAsia="Verdana" w:hAnsi="Palatino Linotype" w:cs="Verdana"/>
          <w:i/>
        </w:rPr>
        <w:t>s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i/>
        </w:rPr>
        <w:t>nt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i/>
        </w:rPr>
        <w:t>ç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ã</w:t>
      </w:r>
      <w:r w:rsidR="002F6658" w:rsidRPr="008F2414">
        <w:rPr>
          <w:rFonts w:ascii="Palatino Linotype" w:eastAsia="Verdana" w:hAnsi="Palatino Linotype" w:cs="Verdana"/>
          <w:i/>
        </w:rPr>
        <w:t>o</w:t>
      </w:r>
      <w:r w:rsidR="002F6658" w:rsidRPr="008F2414">
        <w:rPr>
          <w:rFonts w:ascii="Palatino Linotype" w:eastAsia="Verdana" w:hAnsi="Palatino Linotype" w:cs="Verdana"/>
          <w:i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-3"/>
        </w:rPr>
        <w:t>d</w:t>
      </w:r>
      <w:r w:rsidR="002F6658" w:rsidRPr="008F2414">
        <w:rPr>
          <w:rFonts w:ascii="Palatino Linotype" w:eastAsia="Verdana" w:hAnsi="Palatino Linotype" w:cs="Verdana"/>
          <w:i/>
        </w:rPr>
        <w:t>a</w:t>
      </w:r>
      <w:r w:rsidR="002F6658" w:rsidRPr="008F2414">
        <w:rPr>
          <w:rFonts w:ascii="Palatino Linotype" w:eastAsia="Verdana" w:hAnsi="Palatino Linotype" w:cs="Verdana"/>
          <w:i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C</w:t>
      </w:r>
      <w:r w:rsidR="002F6658" w:rsidRPr="008F2414">
        <w:rPr>
          <w:rFonts w:ascii="Palatino Linotype" w:eastAsia="Verdana" w:hAnsi="Palatino Linotype" w:cs="Verdana"/>
          <w:i/>
        </w:rPr>
        <w:t>ND</w:t>
      </w:r>
      <w:r w:rsidR="002F6658" w:rsidRPr="008F2414">
        <w:rPr>
          <w:rFonts w:ascii="Palatino Linotype" w:eastAsia="Verdana" w:hAnsi="Palatino Linotype" w:cs="Verdana"/>
          <w:i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</w:rPr>
        <w:t>un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i/>
        </w:rPr>
        <w:t>f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i/>
        </w:rPr>
        <w:t>c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i/>
        </w:rPr>
        <w:t>a</w:t>
      </w:r>
      <w:r w:rsidR="002F6658" w:rsidRPr="008F2414">
        <w:rPr>
          <w:rFonts w:ascii="Palatino Linotype" w:eastAsia="Verdana" w:hAnsi="Palatino Linotype" w:cs="Verdana"/>
          <w:i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i/>
        </w:rPr>
        <w:t>a</w:t>
      </w:r>
      <w:r w:rsidR="002F6658" w:rsidRPr="008F2414">
        <w:rPr>
          <w:rFonts w:ascii="Palatino Linotype" w:eastAsia="Verdana" w:hAnsi="Palatino Linotype" w:cs="Verdana"/>
          <w:i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Re</w:t>
      </w:r>
      <w:r w:rsidR="002F6658" w:rsidRPr="008F2414">
        <w:rPr>
          <w:rFonts w:ascii="Palatino Linotype" w:eastAsia="Verdana" w:hAnsi="Palatino Linotype" w:cs="Verdana"/>
          <w:i/>
        </w:rPr>
        <w:t>c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ei</w:t>
      </w:r>
      <w:r w:rsidR="002F6658" w:rsidRPr="008F2414">
        <w:rPr>
          <w:rFonts w:ascii="Palatino Linotype" w:eastAsia="Verdana" w:hAnsi="Palatino Linotype" w:cs="Verdana"/>
          <w:i/>
        </w:rPr>
        <w:t>ta</w:t>
      </w:r>
      <w:r w:rsidR="002F6658" w:rsidRPr="008F2414">
        <w:rPr>
          <w:rFonts w:ascii="Palatino Linotype" w:eastAsia="Verdana" w:hAnsi="Palatino Linotype" w:cs="Verdana"/>
          <w:i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</w:rPr>
        <w:t>Fe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der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i/>
        </w:rPr>
        <w:t>l</w:t>
      </w:r>
      <w:r w:rsidR="002F6658" w:rsidRPr="008F2414">
        <w:rPr>
          <w:rFonts w:ascii="Palatino Linotype" w:eastAsia="Verdana" w:hAnsi="Palatino Linotype" w:cs="Verdana"/>
          <w:i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i/>
        </w:rPr>
        <w:t xml:space="preserve">o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B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i/>
        </w:rPr>
        <w:t>s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i/>
        </w:rPr>
        <w:t>l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</w:rPr>
        <w:t>– Port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ri</w:t>
      </w:r>
      <w:r w:rsidR="002F6658" w:rsidRPr="008F2414">
        <w:rPr>
          <w:rFonts w:ascii="Palatino Linotype" w:eastAsia="Verdana" w:hAnsi="Palatino Linotype" w:cs="Verdana"/>
          <w:i/>
        </w:rPr>
        <w:t>a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i/>
        </w:rPr>
        <w:t>FB</w:t>
      </w:r>
      <w:r w:rsidR="002F6658" w:rsidRPr="008F2414">
        <w:rPr>
          <w:rFonts w:ascii="Palatino Linotype" w:eastAsia="Verdana" w:hAnsi="Palatino Linotype" w:cs="Verdana"/>
          <w:i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</w:rPr>
        <w:t>4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4</w:t>
      </w:r>
      <w:r w:rsidR="002F6658" w:rsidRPr="008F2414">
        <w:rPr>
          <w:rFonts w:ascii="Palatino Linotype" w:eastAsia="Verdana" w:hAnsi="Palatino Linotype" w:cs="Verdana"/>
          <w:i/>
        </w:rPr>
        <w:t xml:space="preserve">3 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i/>
        </w:rPr>
        <w:t>e</w:t>
      </w:r>
      <w:r w:rsidR="002F6658" w:rsidRPr="008F2414">
        <w:rPr>
          <w:rFonts w:ascii="Palatino Linotype" w:eastAsia="Verdana" w:hAnsi="Palatino Linotype" w:cs="Verdana"/>
          <w:i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</w:rPr>
        <w:t>1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7/</w:t>
      </w:r>
      <w:r w:rsidR="002F6658" w:rsidRPr="008F2414">
        <w:rPr>
          <w:rFonts w:ascii="Palatino Linotype" w:eastAsia="Verdana" w:hAnsi="Palatino Linotype" w:cs="Verdana"/>
          <w:i/>
        </w:rPr>
        <w:t>1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0/</w:t>
      </w:r>
      <w:r w:rsidR="002F6658" w:rsidRPr="008F2414">
        <w:rPr>
          <w:rFonts w:ascii="Palatino Linotype" w:eastAsia="Verdana" w:hAnsi="Palatino Linotype" w:cs="Verdana"/>
          <w:i/>
        </w:rPr>
        <w:t>2014</w:t>
      </w:r>
      <w:r w:rsidR="002F6658" w:rsidRPr="008F2414">
        <w:rPr>
          <w:rFonts w:ascii="Palatino Linotype" w:eastAsia="Verdana" w:hAnsi="Palatino Linotype" w:cs="Verdana"/>
          <w:spacing w:val="-1"/>
        </w:rPr>
        <w:t>)</w:t>
      </w:r>
      <w:r w:rsidR="002F6658"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107A8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</w:rPr>
        <w:t>G</w:t>
      </w:r>
      <w:r w:rsidR="002F6658" w:rsidRPr="008F2414">
        <w:rPr>
          <w:rFonts w:ascii="Palatino Linotype" w:eastAsia="Verdana" w:hAnsi="Palatino Linotype" w:cs="Verdana"/>
        </w:rPr>
        <w:t xml:space="preserve">)       </w:t>
      </w:r>
      <w:r w:rsidR="002F6658" w:rsidRPr="008F2414">
        <w:rPr>
          <w:rFonts w:ascii="Palatino Linotype" w:eastAsia="Verdana" w:hAnsi="Palatino Linotype" w:cs="Verdana"/>
          <w:spacing w:val="6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er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eg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dé</w:t>
      </w:r>
      <w:r w:rsidR="002F6658" w:rsidRPr="008F2414">
        <w:rPr>
          <w:rFonts w:ascii="Palatino Linotype" w:eastAsia="Verdana" w:hAnsi="Palatino Linotype" w:cs="Verdana"/>
          <w:spacing w:val="2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(C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)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5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ed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al;</w:t>
      </w:r>
    </w:p>
    <w:p w:rsidR="002F6658" w:rsidRPr="008F2414" w:rsidRDefault="00107A8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H</w:t>
      </w:r>
      <w:r w:rsidR="002F6658" w:rsidRPr="008F2414">
        <w:rPr>
          <w:rFonts w:ascii="Palatino Linotype" w:eastAsia="Verdana" w:hAnsi="Palatino Linotype" w:cs="Verdana"/>
        </w:rPr>
        <w:t xml:space="preserve">)       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er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 n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g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v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é</w:t>
      </w:r>
      <w:r w:rsidR="002F6658" w:rsidRPr="008F2414">
        <w:rPr>
          <w:rFonts w:ascii="Palatino Linotype" w:eastAsia="Verdana" w:hAnsi="Palatino Linotype" w:cs="Verdana"/>
          <w:spacing w:val="2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3"/>
        </w:rPr>
        <w:t>(</w:t>
      </w:r>
      <w:r w:rsidR="002F6658" w:rsidRPr="008F2414">
        <w:rPr>
          <w:rFonts w:ascii="Palatino Linotype" w:eastAsia="Verdana" w:hAnsi="Palatino Linotype" w:cs="Verdana"/>
          <w:spacing w:val="3"/>
        </w:rPr>
        <w:t>C</w:t>
      </w:r>
      <w:r w:rsidR="002F6658" w:rsidRPr="008F2414">
        <w:rPr>
          <w:rFonts w:ascii="Palatino Linotype" w:eastAsia="Verdana" w:hAnsi="Palatino Linotype" w:cs="Verdana"/>
          <w:spacing w:val="7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)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z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5"/>
        </w:rPr>
        <w:t>u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l;</w:t>
      </w:r>
    </w:p>
    <w:p w:rsidR="002F6658" w:rsidRPr="008F2414" w:rsidRDefault="00107A8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)       </w:t>
      </w:r>
      <w:r w:rsidR="002F6658" w:rsidRPr="008F2414">
        <w:rPr>
          <w:rFonts w:ascii="Palatino Linotype" w:eastAsia="Verdana" w:hAnsi="Palatino Linotype" w:cs="Verdana"/>
          <w:spacing w:val="6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er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eg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dé</w:t>
      </w:r>
      <w:r w:rsidR="002F6658" w:rsidRPr="008F2414">
        <w:rPr>
          <w:rFonts w:ascii="Palatino Linotype" w:eastAsia="Verdana" w:hAnsi="Palatino Linotype" w:cs="Verdana"/>
          <w:spacing w:val="2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(C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)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5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mun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ip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ed</w:t>
      </w:r>
      <w:r w:rsidR="002F6658" w:rsidRPr="008F2414">
        <w:rPr>
          <w:rFonts w:ascii="Palatino Linotype" w:eastAsia="Verdana" w:hAnsi="Palatino Linotype" w:cs="Verdana"/>
        </w:rPr>
        <w:t>e 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107A8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J</w:t>
      </w:r>
      <w:r w:rsidR="002F6658" w:rsidRPr="008F2414">
        <w:rPr>
          <w:rFonts w:ascii="Palatino Linotype" w:eastAsia="Verdana" w:hAnsi="Palatino Linotype" w:cs="Verdana"/>
        </w:rPr>
        <w:t xml:space="preserve">)         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er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 n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g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é</w:t>
      </w:r>
      <w:r w:rsidR="002F6658" w:rsidRPr="008F2414">
        <w:rPr>
          <w:rFonts w:ascii="Palatino Linotype" w:eastAsia="Verdana" w:hAnsi="Palatino Linotype" w:cs="Verdana"/>
          <w:spacing w:val="-1"/>
        </w:rPr>
        <w:t>bi</w:t>
      </w:r>
      <w:r w:rsidR="002F6658" w:rsidRPr="008F2414">
        <w:rPr>
          <w:rFonts w:ascii="Palatino Linotype" w:eastAsia="Verdana" w:hAnsi="Palatino Linotype" w:cs="Verdana"/>
        </w:rPr>
        <w:t>tos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5"/>
        </w:rPr>
        <w:t>b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h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3"/>
        </w:rPr>
        <w:t>(</w:t>
      </w:r>
      <w:r w:rsidR="002F6658" w:rsidRPr="008F2414">
        <w:rPr>
          <w:rFonts w:ascii="Palatino Linotype" w:eastAsia="Verdana" w:hAnsi="Palatino Linotype" w:cs="Verdana"/>
          <w:spacing w:val="3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spacing w:val="3"/>
        </w:rPr>
        <w:t>D</w:t>
      </w:r>
      <w:r w:rsidR="002F6658" w:rsidRPr="008F2414">
        <w:rPr>
          <w:rFonts w:ascii="Palatino Linotype" w:eastAsia="Verdana" w:hAnsi="Palatino Linotype" w:cs="Verdana"/>
          <w:spacing w:val="-4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)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proofErr w:type="gramStart"/>
      <w:r w:rsidR="002F6658" w:rsidRPr="008F2414">
        <w:rPr>
          <w:rFonts w:ascii="Palatino Linotype" w:eastAsia="Verdana" w:hAnsi="Palatino Linotype" w:cs="Verdana"/>
        </w:rPr>
        <w:t>e</w:t>
      </w:r>
      <w:proofErr w:type="gramEnd"/>
    </w:p>
    <w:p w:rsidR="002F6658" w:rsidRDefault="00107A8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K</w:t>
      </w:r>
      <w:r w:rsidR="002F6658" w:rsidRPr="008F2414">
        <w:rPr>
          <w:rFonts w:ascii="Palatino Linotype" w:eastAsia="Verdana" w:hAnsi="Palatino Linotype" w:cs="Verdana"/>
          <w:b/>
        </w:rPr>
        <w:t xml:space="preserve">)      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er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eg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va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lê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ou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conc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ta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re</w:t>
      </w:r>
      <w:r w:rsidR="002F6658" w:rsidRPr="008F2414">
        <w:rPr>
          <w:rFonts w:ascii="Palatino Linotype" w:eastAsia="Verdana" w:hAnsi="Palatino Linotype" w:cs="Verdana"/>
        </w:rPr>
        <w:t>cup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j</w:t>
      </w:r>
      <w:r w:rsidR="002F6658" w:rsidRPr="008F2414">
        <w:rPr>
          <w:rFonts w:ascii="Palatino Linotype" w:eastAsia="Verdana" w:hAnsi="Palatino Linotype" w:cs="Verdana"/>
        </w:rPr>
        <w:t>ud</w:t>
      </w:r>
      <w:r w:rsidR="002F6658" w:rsidRPr="008F2414">
        <w:rPr>
          <w:rFonts w:ascii="Palatino Linotype" w:eastAsia="Verdana" w:hAnsi="Palatino Linotype" w:cs="Verdana"/>
          <w:spacing w:val="-2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pe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pel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di</w:t>
      </w:r>
      <w:r w:rsidR="002F6658" w:rsidRPr="008F2414">
        <w:rPr>
          <w:rFonts w:ascii="Palatino Linotype" w:eastAsia="Verdana" w:hAnsi="Palatino Linotype" w:cs="Verdana"/>
        </w:rPr>
        <w:t>st</w:t>
      </w:r>
      <w:r w:rsidR="002F6658" w:rsidRPr="008F2414">
        <w:rPr>
          <w:rFonts w:ascii="Palatino Linotype" w:eastAsia="Verdana" w:hAnsi="Palatino Linotype" w:cs="Verdana"/>
          <w:spacing w:val="-1"/>
        </w:rPr>
        <w:t>rib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or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 s</w:t>
      </w:r>
      <w:r w:rsidR="002F6658" w:rsidRPr="008F2414">
        <w:rPr>
          <w:rFonts w:ascii="Palatino Linotype" w:eastAsia="Verdana" w:hAnsi="Palatino Linotype" w:cs="Verdana"/>
          <w:spacing w:val="-1"/>
        </w:rPr>
        <w:t>ed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pe</w:t>
      </w:r>
      <w:r w:rsidR="002F6658" w:rsidRPr="008F2414">
        <w:rPr>
          <w:rFonts w:ascii="Palatino Linotype" w:eastAsia="Verdana" w:hAnsi="Palatino Linotype" w:cs="Verdana"/>
        </w:rPr>
        <w:t>ssoa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j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1"/>
        </w:rPr>
        <w:t>rídi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/ 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nte,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de</w:t>
      </w:r>
      <w:r w:rsidR="002F6658" w:rsidRPr="008F2414">
        <w:rPr>
          <w:rFonts w:ascii="Palatino Linotype" w:eastAsia="Verdana" w:hAnsi="Palatino Linotype" w:cs="Verdana"/>
        </w:rPr>
        <w:t xml:space="preserve">ntro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pr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z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3"/>
        </w:rPr>
        <w:t>v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lid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pre</w:t>
      </w:r>
      <w:r w:rsidR="002F6658" w:rsidRPr="008F2414">
        <w:rPr>
          <w:rFonts w:ascii="Palatino Linotype" w:eastAsia="Verdana" w:hAnsi="Palatino Linotype" w:cs="Verdana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sto na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pr</w:t>
      </w:r>
      <w:r w:rsidR="002F6658" w:rsidRPr="008F2414">
        <w:rPr>
          <w:rFonts w:ascii="Palatino Linotype" w:eastAsia="Verdana" w:hAnsi="Palatino Linotype" w:cs="Verdana"/>
        </w:rPr>
        <w:t>ó</w:t>
      </w:r>
      <w:r w:rsidR="002F6658" w:rsidRPr="008F2414">
        <w:rPr>
          <w:rFonts w:ascii="Palatino Linotype" w:eastAsia="Verdana" w:hAnsi="Palatino Linotype" w:cs="Verdana"/>
          <w:spacing w:val="-1"/>
        </w:rPr>
        <w:t>pri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er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ou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na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de</w:t>
      </w:r>
      <w:r w:rsidR="002F6658" w:rsidRPr="008F2414">
        <w:rPr>
          <w:rFonts w:ascii="Palatino Linotype" w:eastAsia="Verdana" w:hAnsi="Palatino Linotype" w:cs="Verdana"/>
        </w:rPr>
        <w:t>st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, ex</w:t>
      </w:r>
      <w:r w:rsidR="002F6658" w:rsidRPr="008F2414">
        <w:rPr>
          <w:rFonts w:ascii="Palatino Linotype" w:eastAsia="Verdana" w:hAnsi="Palatino Linotype" w:cs="Verdana"/>
          <w:spacing w:val="-1"/>
        </w:rPr>
        <w:t>pedid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nos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60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ss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) </w:t>
      </w:r>
      <w:r w:rsidR="002F6658" w:rsidRPr="008F2414">
        <w:rPr>
          <w:rFonts w:ascii="Palatino Linotype" w:eastAsia="Verdana" w:hAnsi="Palatino Linotype" w:cs="Verdana"/>
          <w:spacing w:val="-1"/>
        </w:rPr>
        <w:t>di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 cont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ta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u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ss</w:t>
      </w:r>
      <w:r w:rsidR="002F6658" w:rsidRPr="008F2414">
        <w:rPr>
          <w:rFonts w:ascii="Palatino Linotype" w:eastAsia="Verdana" w:hAnsi="Palatino Linotype" w:cs="Verdana"/>
          <w:spacing w:val="1"/>
        </w:rPr>
        <w:t>ão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AB1DF8" w:rsidRDefault="00AB1DF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proofErr w:type="gramStart"/>
      <w:r>
        <w:rPr>
          <w:rFonts w:ascii="Palatino Linotype" w:eastAsia="Verdana" w:hAnsi="Palatino Linotype" w:cs="Verdana"/>
          <w:b/>
        </w:rPr>
        <w:t>L)</w:t>
      </w:r>
      <w:proofErr w:type="gramEnd"/>
      <w:r>
        <w:rPr>
          <w:rFonts w:ascii="Palatino Linotype" w:eastAsia="Verdana" w:hAnsi="Palatino Linotype" w:cs="Verdana"/>
          <w:b/>
        </w:rPr>
        <w:tab/>
      </w:r>
      <w:r>
        <w:rPr>
          <w:rFonts w:ascii="Palatino Linotype" w:eastAsia="Verdana" w:hAnsi="Palatino Linotype" w:cs="Verdana"/>
        </w:rPr>
        <w:t>Cópia do CRLV do veículo que prestará o serviço (devendo estar em nome da empresa ou do responsável pelo veículo) (caso o veiculo for locado, deverá apresentar contrato de locação registrado em cartório, para devida comprovação).</w:t>
      </w:r>
    </w:p>
    <w:p w:rsidR="00AB1DF8" w:rsidRDefault="00AB1DF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proofErr w:type="gramStart"/>
      <w:r>
        <w:rPr>
          <w:rFonts w:ascii="Palatino Linotype" w:eastAsia="Verdana" w:hAnsi="Palatino Linotype" w:cs="Verdana"/>
          <w:b/>
        </w:rPr>
        <w:t>M)</w:t>
      </w:r>
      <w:proofErr w:type="gramEnd"/>
      <w:r>
        <w:rPr>
          <w:rFonts w:ascii="Palatino Linotype" w:eastAsia="Verdana" w:hAnsi="Palatino Linotype" w:cs="Verdana"/>
          <w:b/>
        </w:rPr>
        <w:tab/>
      </w:r>
      <w:r>
        <w:rPr>
          <w:rFonts w:ascii="Palatino Linotype" w:eastAsia="Verdana" w:hAnsi="Palatino Linotype" w:cs="Verdana"/>
        </w:rPr>
        <w:t>Cópia da CNH do motorista que prestará os serviços.</w:t>
      </w:r>
    </w:p>
    <w:p w:rsidR="00CF6AE8" w:rsidRDefault="00CF6AE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proofErr w:type="gramStart"/>
      <w:r>
        <w:rPr>
          <w:rFonts w:ascii="Palatino Linotype" w:eastAsia="Verdana" w:hAnsi="Palatino Linotype" w:cs="Verdana"/>
          <w:b/>
        </w:rPr>
        <w:t>N)</w:t>
      </w:r>
      <w:proofErr w:type="gramEnd"/>
      <w:r>
        <w:rPr>
          <w:rFonts w:ascii="Palatino Linotype" w:eastAsia="Verdana" w:hAnsi="Palatino Linotype" w:cs="Verdana"/>
          <w:b/>
        </w:rPr>
        <w:tab/>
      </w:r>
      <w:r>
        <w:rPr>
          <w:rFonts w:ascii="Palatino Linotype" w:eastAsia="Verdana" w:hAnsi="Palatino Linotype" w:cs="Verdana"/>
        </w:rPr>
        <w:t>Comprovação de que o veiculo possui Seguro DPVAT e IPVA quitados para o período.</w:t>
      </w:r>
    </w:p>
    <w:p w:rsidR="00CF6AE8" w:rsidRPr="00CF6AE8" w:rsidRDefault="00CF6AE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proofErr w:type="gramStart"/>
      <w:r>
        <w:rPr>
          <w:rFonts w:ascii="Palatino Linotype" w:eastAsia="Verdana" w:hAnsi="Palatino Linotype" w:cs="Verdana"/>
          <w:b/>
        </w:rPr>
        <w:t>O)</w:t>
      </w:r>
      <w:proofErr w:type="gramEnd"/>
      <w:r>
        <w:rPr>
          <w:rFonts w:ascii="Palatino Linotype" w:eastAsia="Verdana" w:hAnsi="Palatino Linotype" w:cs="Verdana"/>
          <w:b/>
        </w:rPr>
        <w:tab/>
        <w:t xml:space="preserve">LAUDO DO VEICULO – </w:t>
      </w:r>
      <w:r>
        <w:rPr>
          <w:rFonts w:ascii="Palatino Linotype" w:eastAsia="Verdana" w:hAnsi="Palatino Linotype" w:cs="Verdana"/>
        </w:rPr>
        <w:t>Emitido previamente pela Secretaria de Infraestrutura.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  <w:spacing w:val="-1"/>
        </w:rPr>
        <w:t>0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2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um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n</w:t>
      </w:r>
      <w:r w:rsidRPr="008F2414">
        <w:rPr>
          <w:rFonts w:ascii="Palatino Linotype" w:eastAsia="Verdana" w:hAnsi="Palatino Linotype" w:cs="Verdana"/>
        </w:rPr>
        <w:t>tos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  <w:spacing w:val="-4"/>
        </w:rPr>
        <w:t>á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3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  <w:spacing w:val="2"/>
        </w:rPr>
        <w:t>g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ou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-5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lq</w:t>
      </w:r>
      <w:r w:rsidRPr="008F2414">
        <w:rPr>
          <w:rFonts w:ascii="Palatino Linotype" w:eastAsia="Verdana" w:hAnsi="Palatino Linotype" w:cs="Verdana"/>
          <w:spacing w:val="3"/>
        </w:rPr>
        <w:t>u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5"/>
        </w:rPr>
        <w:t>ó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2"/>
        </w:rPr>
        <w:t xml:space="preserve"> p</w:t>
      </w:r>
      <w:r w:rsidRPr="008F2414">
        <w:rPr>
          <w:rFonts w:ascii="Palatino Linotype" w:eastAsia="Verdana" w:hAnsi="Palatino Linotype" w:cs="Verdana"/>
        </w:rPr>
        <w:t xml:space="preserve">or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3"/>
        </w:rPr>
        <w:t>ó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pe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5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</w:rPr>
        <w:t>or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7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ú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a Mun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Papanduva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3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Default="002F6658" w:rsidP="00714796">
      <w:pPr>
        <w:spacing w:after="0" w:line="240" w:lineRule="auto"/>
        <w:ind w:left="708"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10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</w:rPr>
        <w:t>1</w:t>
      </w:r>
      <w:r w:rsidRPr="008F2414">
        <w:rPr>
          <w:rFonts w:ascii="Palatino Linotype" w:eastAsia="Verdana" w:hAnsi="Palatino Linotype" w:cs="Verdana"/>
          <w:b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ocum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ntos</w:t>
      </w:r>
      <w:r w:rsidRPr="008F2414">
        <w:rPr>
          <w:rFonts w:ascii="Palatino Linotype" w:eastAsia="Verdana" w:hAnsi="Palatino Linotype" w:cs="Verdana"/>
          <w:spacing w:val="4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pel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49"/>
        </w:rPr>
        <w:t xml:space="preserve"> 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pe</w:t>
      </w:r>
      <w:r w:rsidRPr="008F2414">
        <w:rPr>
          <w:rFonts w:ascii="Palatino Linotype" w:eastAsia="Verdana" w:hAnsi="Palatino Linotype" w:cs="Verdana"/>
        </w:rPr>
        <w:t>ns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utent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erã</w:t>
      </w:r>
      <w:r w:rsidRPr="008F2414">
        <w:rPr>
          <w:rFonts w:ascii="Palatino Linotype" w:eastAsia="Verdana" w:hAnsi="Palatino Linotype" w:cs="Verdana"/>
        </w:rPr>
        <w:t>o</w:t>
      </w:r>
      <w:proofErr w:type="gramEnd"/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nte conf</w:t>
      </w:r>
      <w:r w:rsidRPr="008F2414">
        <w:rPr>
          <w:rFonts w:ascii="Palatino Linotype" w:eastAsia="Verdana" w:hAnsi="Palatino Linotype" w:cs="Verdana"/>
          <w:spacing w:val="-1"/>
        </w:rPr>
        <w:t>ir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os sua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 m</w:t>
      </w:r>
      <w:r w:rsidRPr="008F2414">
        <w:rPr>
          <w:rFonts w:ascii="Palatino Linotype" w:eastAsia="Verdana" w:hAnsi="Palatino Linotype" w:cs="Verdana"/>
          <w:spacing w:val="-1"/>
        </w:rPr>
        <w:t>edi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nte consu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ta.</w:t>
      </w:r>
    </w:p>
    <w:p w:rsidR="00CD7F6E" w:rsidRDefault="00CD7F6E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</w:p>
    <w:p w:rsidR="00AB1DF8" w:rsidRDefault="00AB1DF8" w:rsidP="00AB1DF8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spacing w:val="21"/>
        </w:rPr>
      </w:pPr>
      <w:r>
        <w:rPr>
          <w:rFonts w:ascii="Palatino Linotype" w:eastAsia="Verdana" w:hAnsi="Palatino Linotype" w:cs="Verdana"/>
          <w:b/>
          <w:spacing w:val="1"/>
        </w:rPr>
        <w:t>10.3</w:t>
      </w:r>
      <w:r>
        <w:rPr>
          <w:rFonts w:ascii="Palatino Linotype" w:eastAsia="Verdana" w:hAnsi="Palatino Linotype" w:cs="Verdana"/>
          <w:b/>
          <w:spacing w:val="1"/>
        </w:rPr>
        <w:tab/>
      </w:r>
      <w:r>
        <w:rPr>
          <w:rFonts w:ascii="Palatino Linotype" w:eastAsia="Verdana" w:hAnsi="Palatino Linotype" w:cs="Verdana"/>
          <w:spacing w:val="1"/>
        </w:rPr>
        <w:t xml:space="preserve">Primeiramente, os interessados deverão submeter seus veículos a uma breve vistoria, qual será realizada pela Secretaria de Infraestrutura, com a finalidade de verificar as condições do veículo, bem como o estado dos itens de segurança e sinalização. Diante disto, após a vistoria, o departamento emitirá um </w:t>
      </w:r>
      <w:r>
        <w:rPr>
          <w:rFonts w:ascii="Palatino Linotype" w:eastAsia="Verdana" w:hAnsi="Palatino Linotype" w:cs="Verdana"/>
          <w:b/>
          <w:spacing w:val="1"/>
        </w:rPr>
        <w:t>LAUDO</w:t>
      </w:r>
      <w:r>
        <w:rPr>
          <w:rFonts w:ascii="Palatino Linotype" w:eastAsia="Verdana" w:hAnsi="Palatino Linotype" w:cs="Verdana"/>
          <w:spacing w:val="1"/>
        </w:rPr>
        <w:t xml:space="preserve"> sobre o veículo, qual deverá ser anexado e entregue junto á documentação constante no ITEM 10 deste edital.</w:t>
      </w:r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</w:p>
    <w:p w:rsidR="00AB1DF8" w:rsidRPr="008F2414" w:rsidRDefault="00AB1DF8" w:rsidP="00AB1DF8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  <w:spacing w:val="-1"/>
        </w:rPr>
        <w:t>0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3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pr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co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</w:rPr>
        <w:t>or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b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ig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um</w:t>
      </w:r>
      <w:r w:rsidRPr="008F2414">
        <w:rPr>
          <w:rFonts w:ascii="Palatino Linotype" w:eastAsia="Verdana" w:hAnsi="Palatino Linotype" w:cs="Verdana"/>
          <w:spacing w:val="-1"/>
        </w:rPr>
        <w:t>pr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 xml:space="preserve">s os 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 xml:space="preserve">mos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l.</w:t>
      </w:r>
    </w:p>
    <w:p w:rsidR="002F6658" w:rsidRPr="008F2414" w:rsidRDefault="002F6658" w:rsidP="00CD7F6E">
      <w:pPr>
        <w:spacing w:after="0" w:line="240" w:lineRule="auto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-1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11</w:t>
      </w:r>
      <w:r w:rsidRPr="008F2414">
        <w:rPr>
          <w:rFonts w:ascii="Palatino Linotype" w:eastAsia="Verdana" w:hAnsi="Palatino Linotype" w:cs="Verdana"/>
          <w:b/>
        </w:rPr>
        <w:t xml:space="preserve">.     </w:t>
      </w:r>
      <w:r w:rsidRPr="008F2414">
        <w:rPr>
          <w:rFonts w:ascii="Palatino Linotype" w:eastAsia="Verdana" w:hAnsi="Palatino Linotype" w:cs="Verdana"/>
          <w:b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  <w:spacing w:val="-4"/>
        </w:rPr>
        <w:t>É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2"/>
        </w:rPr>
        <w:t>AD</w:t>
      </w:r>
      <w:r w:rsidRPr="008F2414">
        <w:rPr>
          <w:rFonts w:ascii="Palatino Linotype" w:eastAsia="Verdana" w:hAnsi="Palatino Linotype" w:cs="Verdana"/>
          <w:b/>
          <w:spacing w:val="3"/>
        </w:rPr>
        <w:t>A</w:t>
      </w:r>
      <w:r w:rsidRPr="008F2414">
        <w:rPr>
          <w:rFonts w:ascii="Palatino Linotype" w:eastAsia="Verdana" w:hAnsi="Palatino Linotype" w:cs="Verdana"/>
          <w:b/>
          <w:spacing w:val="-3"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ME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TO:</w:t>
      </w:r>
    </w:p>
    <w:p w:rsidR="00746C8D" w:rsidRPr="008F2414" w:rsidRDefault="00746C8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spacing w:val="-1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  <w:b/>
        </w:rPr>
        <w:t xml:space="preserve">.  </w:t>
      </w:r>
      <w:r w:rsidRPr="008F2414">
        <w:rPr>
          <w:rFonts w:ascii="Palatino Linotype" w:eastAsia="Verdana" w:hAnsi="Palatino Linotype" w:cs="Verdana"/>
          <w:b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ia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um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j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o no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8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 xml:space="preserve">1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l.</w:t>
      </w:r>
    </w:p>
    <w:p w:rsidR="00D35BFD" w:rsidRPr="008F2414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2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5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</w:rPr>
        <w:t>no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</w:rPr>
        <w:t>ou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2"/>
        </w:rPr>
        <w:t>z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lq</w:t>
      </w:r>
      <w:r w:rsidRPr="008F2414">
        <w:rPr>
          <w:rFonts w:ascii="Palatino Linotype" w:eastAsia="Verdana" w:hAnsi="Palatino Linotype" w:cs="Verdana"/>
          <w:spacing w:val="-2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5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proofErr w:type="gramStart"/>
      <w:r w:rsidRPr="008F2414">
        <w:rPr>
          <w:rFonts w:ascii="Palatino Linotype" w:eastAsia="Verdana" w:hAnsi="Palatino Linotype" w:cs="Verdana"/>
        </w:rPr>
        <w:t xml:space="preserve">  </w:t>
      </w:r>
      <w:proofErr w:type="gramEnd"/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 xml:space="preserve">á </w:t>
      </w:r>
      <w:r w:rsidRPr="008F2414">
        <w:rPr>
          <w:rFonts w:ascii="Palatino Linotype" w:eastAsia="Verdana" w:hAnsi="Palatino Linotype" w:cs="Verdana"/>
          <w:spacing w:val="45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ele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>á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à </w:t>
      </w:r>
      <w:r w:rsidRPr="008F2414">
        <w:rPr>
          <w:rFonts w:ascii="Palatino Linotype" w:eastAsia="Verdana" w:hAnsi="Palatino Linotype" w:cs="Verdana"/>
          <w:spacing w:val="4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ig</w:t>
      </w:r>
      <w:r w:rsidRPr="008F2414">
        <w:rPr>
          <w:rFonts w:ascii="Palatino Linotype" w:eastAsia="Verdana" w:hAnsi="Palatino Linotype" w:cs="Verdana"/>
          <w:spacing w:val="-3"/>
        </w:rPr>
        <w:t>ê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 no 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</w:rPr>
        <w:t>10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 xml:space="preserve">1 </w:t>
      </w:r>
      <w:r w:rsidRPr="008F2414">
        <w:rPr>
          <w:rFonts w:ascii="Palatino Linotype" w:eastAsia="Verdana" w:hAnsi="Palatino Linotype" w:cs="Verdana"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1"/>
        </w:rPr>
        <w:lastRenderedPageBreak/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um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o.</w:t>
      </w:r>
    </w:p>
    <w:p w:rsidR="00D35BFD" w:rsidRPr="008F2414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3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ped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3"/>
        </w:rPr>
        <w:t xml:space="preserve"> 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>s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  Mun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 xml:space="preserve">o, 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 xml:space="preserve">ue 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u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</w:rPr>
        <w:t>õ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5"/>
        </w:rPr>
        <w:t>x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gid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>á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</w:rPr>
        <w:t xml:space="preserve">o,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 xml:space="preserve">á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nto.</w:t>
      </w:r>
    </w:p>
    <w:p w:rsidR="00D35BFD" w:rsidRPr="008F2414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4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5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53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2"/>
        </w:rPr>
        <w:t>co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</w:rPr>
        <w:t>õ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s   e </w:t>
      </w:r>
      <w:r w:rsidRPr="008F2414">
        <w:rPr>
          <w:rFonts w:ascii="Palatino Linotype" w:eastAsia="Verdana" w:hAnsi="Palatino Linotype" w:cs="Verdana"/>
          <w:spacing w:val="57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2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os  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x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5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5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57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ed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 xml:space="preserve">á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on</w:t>
      </w:r>
      <w:r w:rsidRPr="008F2414">
        <w:rPr>
          <w:rFonts w:ascii="Palatino Linotype" w:eastAsia="Verdana" w:hAnsi="Palatino Linotype" w:cs="Verdana"/>
          <w:spacing w:val="-3"/>
        </w:rPr>
        <w:t>v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el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7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</w:rPr>
        <w:t>Mun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55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5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e/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5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</w:t>
      </w:r>
      <w:r w:rsidRPr="008F2414">
        <w:rPr>
          <w:rFonts w:ascii="Palatino Linotype" w:eastAsia="Verdana" w:hAnsi="Palatino Linotype" w:cs="Verdana"/>
          <w:spacing w:val="5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0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</w:rPr>
        <w:t>õ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5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0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</w:rPr>
        <w:t>ont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tos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mo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40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41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41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41"/>
        </w:rPr>
        <w:t xml:space="preserve"> 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-39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40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41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41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41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37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4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4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41"/>
        </w:rPr>
        <w:t xml:space="preserve"> </w:t>
      </w:r>
      <w:r w:rsidRPr="008F2414">
        <w:rPr>
          <w:rFonts w:ascii="Palatino Linotype" w:eastAsia="Verdana" w:hAnsi="Palatino Linotype" w:cs="Verdana"/>
        </w:rPr>
        <w:t>ã</w:t>
      </w:r>
      <w:r w:rsidRPr="008F2414">
        <w:rPr>
          <w:rFonts w:ascii="Palatino Linotype" w:eastAsia="Verdana" w:hAnsi="Palatino Linotype" w:cs="Verdana"/>
          <w:spacing w:val="-37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40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3"/>
        </w:rPr>
        <w:t xml:space="preserve"> 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</w:rPr>
        <w:t>no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z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05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(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o)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</w:rPr>
        <w:t>út</w:t>
      </w:r>
      <w:r w:rsidRPr="008F2414">
        <w:rPr>
          <w:rFonts w:ascii="Palatino Linotype" w:eastAsia="Verdana" w:hAnsi="Palatino Linotype" w:cs="Verdana"/>
          <w:spacing w:val="-1"/>
        </w:rPr>
        <w:t>ei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on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 xml:space="preserve">eu 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o, 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3"/>
        </w:rPr>
        <w:t>o</w:t>
      </w:r>
      <w:r w:rsidRPr="008F2414">
        <w:rPr>
          <w:rFonts w:ascii="Palatino Linotype" w:eastAsia="Verdana" w:hAnsi="Palatino Linotype" w:cs="Verdana"/>
        </w:rPr>
        <w:t>-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ro</w:t>
      </w:r>
      <w:r w:rsidRPr="008F2414">
        <w:rPr>
          <w:rFonts w:ascii="Palatino Linotype" w:eastAsia="Verdana" w:hAnsi="Palatino Linotype" w:cs="Verdana"/>
          <w:spacing w:val="-1"/>
        </w:rPr>
        <w:t>g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ão</w:t>
      </w:r>
      <w:r w:rsidRPr="008F2414">
        <w:rPr>
          <w:rFonts w:ascii="Palatino Linotype" w:eastAsia="Verdana" w:hAnsi="Palatino Linotype" w:cs="Verdana"/>
        </w:rPr>
        <w:t>.</w:t>
      </w:r>
    </w:p>
    <w:p w:rsidR="00D35BFD" w:rsidRPr="008F2414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5 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ontr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t</w:t>
      </w:r>
      <w:r w:rsidRPr="008F2414">
        <w:rPr>
          <w:rFonts w:ascii="Palatino Linotype" w:eastAsia="Verdana" w:hAnsi="Palatino Linotype" w:cs="Verdana"/>
        </w:rPr>
        <w:t>o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 xml:space="preserve">á 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3"/>
        </w:rPr>
        <w:t>s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ou 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ce</w:t>
      </w:r>
      <w:r w:rsidRPr="008F2414">
        <w:rPr>
          <w:rFonts w:ascii="Palatino Linotype" w:eastAsia="Verdana" w:hAnsi="Palatino Linotype" w:cs="Verdana"/>
          <w:spacing w:val="1"/>
        </w:rPr>
        <w:t>la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o, 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mo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  <w:spacing w:val="5"/>
        </w:rPr>
        <w:t>u</w:t>
      </w:r>
      <w:r w:rsidRPr="008F2414">
        <w:rPr>
          <w:rFonts w:ascii="Palatino Linotype" w:eastAsia="Verdana" w:hAnsi="Palatino Linotype" w:cs="Verdana"/>
        </w:rPr>
        <w:t>e o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x</w:t>
      </w:r>
      <w:r w:rsidRPr="008F2414">
        <w:rPr>
          <w:rFonts w:ascii="Palatino Linotype" w:eastAsia="Verdana" w:hAnsi="Palatino Linotype" w:cs="Verdana"/>
        </w:rPr>
        <w:t>ou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>z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x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gê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b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4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omo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e n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co</w:t>
      </w:r>
      <w:r w:rsidRPr="008F2414">
        <w:rPr>
          <w:rFonts w:ascii="Palatino Linotype" w:eastAsia="Verdana" w:hAnsi="Palatino Linotype" w:cs="Verdana"/>
        </w:rPr>
        <w:t>nd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çõ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é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4"/>
        </w:rPr>
        <w:t>í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m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-3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el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ndo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1"/>
        </w:rPr>
        <w:t>at</w:t>
      </w:r>
      <w:r w:rsidRPr="008F2414">
        <w:rPr>
          <w:rFonts w:ascii="Palatino Linotype" w:eastAsia="Verdana" w:hAnsi="Palatino Linotype" w:cs="Verdana"/>
        </w:rPr>
        <w:t>ó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o, 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ndo m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igê</w:t>
      </w:r>
      <w:r w:rsidRPr="008F2414">
        <w:rPr>
          <w:rFonts w:ascii="Palatino Linotype" w:eastAsia="Verdana" w:hAnsi="Palatino Linotype" w:cs="Verdana"/>
        </w:rPr>
        <w:t>nc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>v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ia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  <w:b/>
          <w:spacing w:val="-1"/>
        </w:rPr>
      </w:pP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  <w:b/>
          <w:spacing w:val="-1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12</w:t>
      </w:r>
      <w:r w:rsidRPr="008F2414">
        <w:rPr>
          <w:rFonts w:ascii="Palatino Linotype" w:eastAsia="Verdana" w:hAnsi="Palatino Linotype" w:cs="Verdana"/>
          <w:b/>
        </w:rPr>
        <w:t xml:space="preserve">.     </w:t>
      </w:r>
      <w:r w:rsidRPr="008F2414">
        <w:rPr>
          <w:rFonts w:ascii="Palatino Linotype" w:eastAsia="Verdana" w:hAnsi="Palatino Linotype" w:cs="Verdana"/>
          <w:b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-1"/>
        </w:rPr>
        <w:t>OM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-3"/>
        </w:rPr>
        <w:t>SS</w:t>
      </w:r>
      <w:r w:rsidRPr="008F2414">
        <w:rPr>
          <w:rFonts w:ascii="Palatino Linotype" w:eastAsia="Verdana" w:hAnsi="Palatino Linotype" w:cs="Verdana"/>
          <w:b/>
          <w:spacing w:val="2"/>
        </w:rPr>
        <w:t>Ã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L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>Ç</w:t>
      </w:r>
      <w:r w:rsidRPr="008F2414">
        <w:rPr>
          <w:rFonts w:ascii="Palatino Linotype" w:eastAsia="Verdana" w:hAnsi="Palatino Linotype" w:cs="Verdana"/>
          <w:b/>
          <w:spacing w:val="2"/>
        </w:rPr>
        <w:t>Ã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-3"/>
        </w:rPr>
        <w:t>S</w:t>
      </w:r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3"/>
        </w:rPr>
        <w:t>S</w:t>
      </w:r>
      <w:r w:rsidRPr="008F2414">
        <w:rPr>
          <w:rFonts w:ascii="Palatino Linotype" w:eastAsia="Verdana" w:hAnsi="Palatino Linotype" w:cs="Verdana"/>
          <w:b/>
          <w:spacing w:val="2"/>
        </w:rPr>
        <w:t>Á</w:t>
      </w:r>
      <w:r w:rsidRPr="008F2414">
        <w:rPr>
          <w:rFonts w:ascii="Palatino Linotype" w:eastAsia="Verdana" w:hAnsi="Palatino Linotype" w:cs="Verdana"/>
          <w:b/>
          <w:spacing w:val="-3"/>
        </w:rPr>
        <w:t>V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L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"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4"/>
        </w:rPr>
        <w:t>L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N</w:t>
      </w:r>
      <w:r w:rsidRPr="008F2414">
        <w:rPr>
          <w:rFonts w:ascii="Palatino Linotype" w:eastAsia="Verdana" w:hAnsi="Palatino Linotype" w:cs="Verdana"/>
          <w:b/>
        </w:rPr>
        <w:t>Á</w:t>
      </w:r>
      <w:r w:rsidRPr="008F2414">
        <w:rPr>
          <w:rFonts w:ascii="Palatino Linotype" w:eastAsia="Verdana" w:hAnsi="Palatino Linotype" w:cs="Verdana"/>
          <w:b/>
          <w:spacing w:val="-1"/>
        </w:rPr>
        <w:t>L</w:t>
      </w:r>
      <w:r w:rsidRPr="008F2414">
        <w:rPr>
          <w:rFonts w:ascii="Palatino Linotype" w:eastAsia="Verdana" w:hAnsi="Palatino Linotype" w:cs="Verdana"/>
          <w:b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S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 xml:space="preserve">DO </w:t>
      </w:r>
      <w:r w:rsidRPr="008F2414">
        <w:rPr>
          <w:rFonts w:ascii="Palatino Linotype" w:eastAsia="Verdana" w:hAnsi="Palatino Linotype" w:cs="Verdana"/>
          <w:b/>
          <w:spacing w:val="1"/>
        </w:rPr>
        <w:t>CR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  <w:spacing w:val="-4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NC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ME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TO</w:t>
      </w:r>
    </w:p>
    <w:p w:rsidR="005124B2" w:rsidRPr="008F2414" w:rsidRDefault="005124B2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1 </w:t>
      </w:r>
      <w:r w:rsidR="005124B2" w:rsidRPr="008F2414">
        <w:rPr>
          <w:rFonts w:ascii="Palatino Linotype" w:eastAsia="Verdana" w:hAnsi="Palatino Linotype" w:cs="Verdana"/>
          <w:b/>
        </w:rPr>
        <w:tab/>
        <w:t xml:space="preserve"> </w:t>
      </w:r>
      <w:r w:rsidR="005124B2" w:rsidRPr="008F2414">
        <w:rPr>
          <w:rFonts w:ascii="Palatino Linotype" w:eastAsia="Verdana" w:hAnsi="Palatino Linotype" w:cs="Verdana"/>
          <w:b/>
          <w:spacing w:val="3"/>
        </w:rPr>
        <w:t>DAS ATRIBUIÇÕES E DEVERES</w:t>
      </w:r>
      <w:r w:rsidRPr="008F2414">
        <w:rPr>
          <w:rFonts w:ascii="Palatino Linotype" w:eastAsia="Verdana" w:hAnsi="Palatino Linotype" w:cs="Verdana"/>
          <w:b/>
        </w:rPr>
        <w:t>:</w:t>
      </w:r>
    </w:p>
    <w:p w:rsidR="00746C8D" w:rsidRPr="008F2414" w:rsidRDefault="00746C8D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>12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1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1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ce</w:t>
      </w:r>
      <w:r w:rsidRPr="008F2414">
        <w:rPr>
          <w:rFonts w:ascii="Palatino Linotype" w:eastAsia="Verdana" w:hAnsi="Palatino Linotype" w:cs="Verdana"/>
          <w:spacing w:val="-1"/>
        </w:rPr>
        <w:t>b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34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rg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z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</w:rPr>
        <w:t>um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</w:rPr>
        <w:t>nh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el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tu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34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5"/>
        </w:rPr>
        <w:t>u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á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ili</w:t>
      </w:r>
      <w:r w:rsidRPr="008F2414">
        <w:rPr>
          <w:rFonts w:ascii="Palatino Linotype" w:eastAsia="Verdana" w:hAnsi="Palatino Linotype" w:cs="Verdana"/>
          <w:spacing w:val="2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ê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2"/>
        </w:rPr>
        <w:t>q</w:t>
      </w:r>
      <w:r w:rsidRPr="008F2414">
        <w:rPr>
          <w:rFonts w:ascii="Palatino Linotype" w:eastAsia="Verdana" w:hAnsi="Palatino Linotype" w:cs="Verdana"/>
        </w:rPr>
        <w:t xml:space="preserve">ue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4"/>
        </w:rPr>
        <w:t>á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;</w:t>
      </w:r>
    </w:p>
    <w:p w:rsidR="00D35BFD" w:rsidRPr="008F2414" w:rsidRDefault="00D35BFD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</w:p>
    <w:p w:rsidR="002F6658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>12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1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2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3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iri</w:t>
      </w:r>
      <w:r w:rsidRPr="008F2414">
        <w:rPr>
          <w:rFonts w:ascii="Palatino Linotype" w:eastAsia="Verdana" w:hAnsi="Palatino Linotype" w:cs="Verdana"/>
          <w:spacing w:val="2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n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 comun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</w:rPr>
        <w:t>õ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spacing w:val="7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çõ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 xml:space="preserve">s e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çõ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>12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1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3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ce</w:t>
      </w:r>
      <w:r w:rsidRPr="008F2414">
        <w:rPr>
          <w:rFonts w:ascii="Palatino Linotype" w:eastAsia="Verdana" w:hAnsi="Palatino Linotype" w:cs="Verdana"/>
          <w:spacing w:val="-1"/>
        </w:rPr>
        <w:t>b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re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dm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</w:rPr>
        <w:t xml:space="preserve">do 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5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41"/>
        </w:rPr>
        <w:t xml:space="preserve"> 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5"/>
        </w:rPr>
        <w:t>s</w:t>
      </w:r>
      <w:r w:rsidRPr="008F2414">
        <w:rPr>
          <w:rFonts w:ascii="Palatino Linotype" w:eastAsia="Verdana" w:hAnsi="Palatino Linotype" w:cs="Verdana"/>
        </w:rPr>
        <w:t>õ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ou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nh</w:t>
      </w:r>
      <w:r w:rsidRPr="008F2414">
        <w:rPr>
          <w:rFonts w:ascii="Palatino Linotype" w:eastAsia="Verdana" w:hAnsi="Palatino Linotype" w:cs="Verdana"/>
          <w:spacing w:val="-2"/>
        </w:rPr>
        <w:t>á</w:t>
      </w:r>
      <w:r w:rsidRPr="008F2414">
        <w:rPr>
          <w:rFonts w:ascii="Palatino Linotype" w:eastAsia="Verdana" w:hAnsi="Palatino Linotype" w:cs="Verdana"/>
          <w:spacing w:val="2"/>
        </w:rPr>
        <w:t>-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os à</w:t>
      </w:r>
      <w:r w:rsidRPr="008F2414">
        <w:rPr>
          <w:rFonts w:ascii="Palatino Linotype" w:eastAsia="Verdana" w:hAnsi="Palatino Linotype" w:cs="Verdana"/>
          <w:spacing w:val="1"/>
        </w:rPr>
        <w:t xml:space="preserve"> a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 xml:space="preserve"> 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  <w:b/>
          <w:spacing w:val="2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2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 </w:t>
      </w:r>
      <w:r w:rsidRPr="008F2414">
        <w:rPr>
          <w:rFonts w:ascii="Palatino Linotype" w:eastAsia="Verdana" w:hAnsi="Palatino Linotype" w:cs="Verdana"/>
          <w:b/>
          <w:spacing w:val="50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P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OC</w:t>
      </w:r>
      <w:r w:rsidRPr="008F2414">
        <w:rPr>
          <w:rFonts w:ascii="Palatino Linotype" w:eastAsia="Verdana" w:hAnsi="Palatino Linotype" w:cs="Verdana"/>
          <w:b/>
          <w:spacing w:val="1"/>
        </w:rPr>
        <w:t>ES</w:t>
      </w:r>
      <w:r w:rsidRPr="008F2414">
        <w:rPr>
          <w:rFonts w:ascii="Palatino Linotype" w:eastAsia="Verdana" w:hAnsi="Palatino Linotype" w:cs="Verdana"/>
          <w:b/>
          <w:spacing w:val="-1"/>
        </w:rPr>
        <w:t>S</w:t>
      </w:r>
      <w:r w:rsidRPr="008F2414">
        <w:rPr>
          <w:rFonts w:ascii="Palatino Linotype" w:eastAsia="Verdana" w:hAnsi="Palatino Linotype" w:cs="Verdana"/>
          <w:b/>
          <w:spacing w:val="1"/>
        </w:rPr>
        <w:t>A</w:t>
      </w:r>
      <w:r w:rsidRPr="008F2414">
        <w:rPr>
          <w:rFonts w:ascii="Palatino Linotype" w:eastAsia="Verdana" w:hAnsi="Palatino Linotype" w:cs="Verdana"/>
          <w:b/>
          <w:spacing w:val="-3"/>
        </w:rPr>
        <w:t>M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"/>
        </w:rPr>
        <w:t>J</w:t>
      </w:r>
      <w:r w:rsidRPr="008F2414">
        <w:rPr>
          <w:rFonts w:ascii="Palatino Linotype" w:eastAsia="Verdana" w:hAnsi="Palatino Linotype" w:cs="Verdana"/>
          <w:b/>
          <w:spacing w:val="1"/>
        </w:rPr>
        <w:t>U</w:t>
      </w:r>
      <w:r w:rsidRPr="008F2414">
        <w:rPr>
          <w:rFonts w:ascii="Palatino Linotype" w:eastAsia="Verdana" w:hAnsi="Palatino Linotype" w:cs="Verdana"/>
          <w:b/>
          <w:spacing w:val="-3"/>
        </w:rPr>
        <w:t>L</w:t>
      </w:r>
      <w:r w:rsidRPr="008F2414">
        <w:rPr>
          <w:rFonts w:ascii="Palatino Linotype" w:eastAsia="Verdana" w:hAnsi="Palatino Linotype" w:cs="Verdana"/>
          <w:b/>
          <w:spacing w:val="1"/>
        </w:rPr>
        <w:t>G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3"/>
        </w:rPr>
        <w:t>M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DE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C</w:t>
      </w:r>
      <w:r w:rsidRPr="008F2414">
        <w:rPr>
          <w:rFonts w:ascii="Palatino Linotype" w:eastAsia="Verdana" w:hAnsi="Palatino Linotype" w:cs="Verdana"/>
          <w:b/>
          <w:spacing w:val="2"/>
        </w:rPr>
        <w:t>R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3"/>
        </w:rPr>
        <w:t>M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  <w:spacing w:val="2"/>
        </w:rPr>
        <w:t>O:</w:t>
      </w:r>
    </w:p>
    <w:p w:rsidR="00746C8D" w:rsidRPr="008F2414" w:rsidRDefault="00746C8D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</w:p>
    <w:p w:rsidR="002F6658" w:rsidRDefault="002F6658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>1</w:t>
      </w:r>
      <w:r w:rsidR="005124B2" w:rsidRPr="008F2414">
        <w:rPr>
          <w:rFonts w:ascii="Palatino Linotype" w:eastAsia="Verdana" w:hAnsi="Palatino Linotype" w:cs="Verdana"/>
        </w:rPr>
        <w:t>2</w:t>
      </w:r>
      <w:r w:rsidRPr="008F2414">
        <w:rPr>
          <w:rFonts w:ascii="Palatino Linotype" w:eastAsia="Verdana" w:hAnsi="Palatino Linotype" w:cs="Verdana"/>
          <w:spacing w:val="3"/>
        </w:rPr>
        <w:t>.</w:t>
      </w:r>
      <w:r w:rsidRPr="008F2414">
        <w:rPr>
          <w:rFonts w:ascii="Palatino Linotype" w:eastAsia="Verdana" w:hAnsi="Palatino Linotype" w:cs="Verdana"/>
        </w:rPr>
        <w:t>2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 xml:space="preserve">1 O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men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 xml:space="preserve">á 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do 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j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g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</w:rPr>
        <w:t>Mun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  <w:spacing w:val="2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à 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õ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ou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</w:rPr>
        <w:t>o;</w:t>
      </w:r>
    </w:p>
    <w:p w:rsidR="00D35BFD" w:rsidRPr="008F2414" w:rsidRDefault="00D35BFD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</w:p>
    <w:p w:rsidR="002F6658" w:rsidRDefault="005124B2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>12</w:t>
      </w:r>
      <w:r w:rsidR="002F6658" w:rsidRPr="008F2414">
        <w:rPr>
          <w:rFonts w:ascii="Palatino Linotype" w:eastAsia="Verdana" w:hAnsi="Palatino Linotype" w:cs="Verdana"/>
          <w:spacing w:val="-2"/>
        </w:rPr>
        <w:t>.</w:t>
      </w:r>
      <w:r w:rsidR="002F6658" w:rsidRPr="008F2414">
        <w:rPr>
          <w:rFonts w:ascii="Palatino Linotype" w:eastAsia="Verdana" w:hAnsi="Palatino Linotype" w:cs="Verdana"/>
        </w:rPr>
        <w:t>2</w:t>
      </w:r>
      <w:r w:rsidR="002F6658" w:rsidRPr="008F2414">
        <w:rPr>
          <w:rFonts w:ascii="Palatino Linotype" w:eastAsia="Verdana" w:hAnsi="Palatino Linotype" w:cs="Verdana"/>
          <w:spacing w:val="-2"/>
        </w:rPr>
        <w:t>.</w:t>
      </w:r>
      <w:r w:rsidR="002F6658" w:rsidRPr="008F2414">
        <w:rPr>
          <w:rFonts w:ascii="Palatino Linotype" w:eastAsia="Verdana" w:hAnsi="Palatino Linotype" w:cs="Verdana"/>
        </w:rPr>
        <w:t xml:space="preserve">2 A </w:t>
      </w:r>
      <w:r w:rsidR="002F6658" w:rsidRPr="008F2414">
        <w:rPr>
          <w:rFonts w:ascii="Palatino Linotype" w:eastAsia="Verdana" w:hAnsi="Palatino Linotype" w:cs="Verdana"/>
          <w:spacing w:val="3"/>
        </w:rPr>
        <w:t>C</w:t>
      </w:r>
      <w:r w:rsidR="002F6658" w:rsidRPr="008F2414">
        <w:rPr>
          <w:rFonts w:ascii="Palatino Linotype" w:eastAsia="Verdana" w:hAnsi="Palatino Linotype" w:cs="Verdana"/>
        </w:rPr>
        <w:t>om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á 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2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á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o, </w:t>
      </w:r>
      <w:r w:rsidR="002F6658" w:rsidRPr="008F2414">
        <w:rPr>
          <w:rFonts w:ascii="Palatino Linotype" w:eastAsia="Verdana" w:hAnsi="Palatino Linotype" w:cs="Verdana"/>
          <w:spacing w:val="2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omov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di</w:t>
      </w:r>
      <w:r w:rsidR="002F6658" w:rsidRPr="008F2414">
        <w:rPr>
          <w:rFonts w:ascii="Palatino Linotype" w:eastAsia="Verdana" w:hAnsi="Palatino Linotype" w:cs="Verdana"/>
          <w:spacing w:val="1"/>
        </w:rPr>
        <w:t>l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gê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2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  <w:spacing w:val="-5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4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2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sc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re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ú</w:t>
      </w:r>
      <w:r w:rsidR="002F6658" w:rsidRPr="008F2414">
        <w:rPr>
          <w:rFonts w:ascii="Palatino Linotype" w:eastAsia="Verdana" w:hAnsi="Palatino Linotype" w:cs="Verdana"/>
          <w:spacing w:val="2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ou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>on</w:t>
      </w:r>
      <w:r w:rsidR="002F6658" w:rsidRPr="008F2414">
        <w:rPr>
          <w:rFonts w:ascii="Palatino Linotype" w:eastAsia="Verdana" w:hAnsi="Palatino Linotype" w:cs="Verdana"/>
          <w:spacing w:val="-2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7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nfo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</w:rPr>
        <w:t>õ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pre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>;</w:t>
      </w:r>
    </w:p>
    <w:p w:rsidR="00D35BFD" w:rsidRPr="008F2414" w:rsidRDefault="00D35BFD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</w:p>
    <w:p w:rsidR="002F6658" w:rsidRDefault="005124B2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>12</w:t>
      </w:r>
      <w:r w:rsidR="002F6658" w:rsidRPr="008F2414">
        <w:rPr>
          <w:rFonts w:ascii="Palatino Linotype" w:eastAsia="Verdana" w:hAnsi="Palatino Linotype" w:cs="Verdana"/>
          <w:spacing w:val="-2"/>
        </w:rPr>
        <w:t>.</w:t>
      </w:r>
      <w:r w:rsidR="002F6658" w:rsidRPr="008F2414">
        <w:rPr>
          <w:rFonts w:ascii="Palatino Linotype" w:eastAsia="Verdana" w:hAnsi="Palatino Linotype" w:cs="Verdana"/>
        </w:rPr>
        <w:t>2</w:t>
      </w:r>
      <w:r w:rsidR="002F6658" w:rsidRPr="008F2414">
        <w:rPr>
          <w:rFonts w:ascii="Palatino Linotype" w:eastAsia="Verdana" w:hAnsi="Palatino Linotype" w:cs="Verdana"/>
          <w:spacing w:val="-2"/>
        </w:rPr>
        <w:t>.</w:t>
      </w:r>
      <w:r w:rsidR="002F6658" w:rsidRPr="008F2414">
        <w:rPr>
          <w:rFonts w:ascii="Palatino Linotype" w:eastAsia="Verdana" w:hAnsi="Palatino Linotype" w:cs="Verdana"/>
        </w:rPr>
        <w:t>3 A</w:t>
      </w:r>
      <w:r w:rsidR="002F6658" w:rsidRPr="008F2414">
        <w:rPr>
          <w:rFonts w:ascii="Palatino Linotype" w:eastAsia="Verdana" w:hAnsi="Palatino Linotype" w:cs="Verdana"/>
          <w:spacing w:val="4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an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f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ou</w:t>
      </w:r>
      <w:r w:rsidR="002F6658" w:rsidRPr="008F2414">
        <w:rPr>
          <w:rFonts w:ascii="Palatino Linotype" w:eastAsia="Verdana" w:hAnsi="Palatino Linotype" w:cs="Verdana"/>
          <w:spacing w:val="4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f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ri</w:t>
      </w:r>
      <w:r w:rsidR="002F6658" w:rsidRPr="008F2414">
        <w:rPr>
          <w:rFonts w:ascii="Palatino Linotype" w:eastAsia="Verdana" w:hAnsi="Palatino Linotype" w:cs="Verdana"/>
          <w:spacing w:val="2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5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did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omu</w:t>
      </w:r>
      <w:r w:rsidR="002F6658" w:rsidRPr="008F2414">
        <w:rPr>
          <w:rFonts w:ascii="Palatino Linotype" w:eastAsia="Verdana" w:hAnsi="Palatino Linotype" w:cs="Verdana"/>
          <w:spacing w:val="3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4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2"/>
        </w:rPr>
        <w:t>f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ce</w:t>
      </w:r>
      <w:r w:rsidR="002F6658" w:rsidRPr="008F2414">
        <w:rPr>
          <w:rFonts w:ascii="Palatino Linotype" w:eastAsia="Verdana" w:hAnsi="Palatino Linotype" w:cs="Verdana"/>
          <w:spacing w:val="-3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nt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ss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5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pr</w:t>
      </w:r>
      <w:r w:rsidR="002F6658" w:rsidRPr="008F2414">
        <w:rPr>
          <w:rFonts w:ascii="Palatino Linotype" w:eastAsia="Verdana" w:hAnsi="Palatino Linotype" w:cs="Verdana"/>
          <w:spacing w:val="3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z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t</w:t>
      </w:r>
      <w:r w:rsidR="002F6658" w:rsidRPr="008F2414">
        <w:rPr>
          <w:rFonts w:ascii="Palatino Linotype" w:eastAsia="Verdana" w:hAnsi="Palatino Linotype" w:cs="Verdana"/>
        </w:rPr>
        <w:t>é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05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</w:rPr>
        <w:t>nc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>)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2"/>
        </w:rPr>
        <w:t>ú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spacing w:val="3"/>
        </w:rPr>
        <w:t>s</w:t>
      </w:r>
      <w:r w:rsidR="002F6658" w:rsidRPr="008F2414">
        <w:rPr>
          <w:rFonts w:ascii="Palatino Linotype" w:eastAsia="Verdana" w:hAnsi="Palatino Linotype" w:cs="Verdana"/>
        </w:rPr>
        <w:t>;</w:t>
      </w:r>
    </w:p>
    <w:p w:rsidR="00D35BFD" w:rsidRPr="008F2414" w:rsidRDefault="00D35BFD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</w:p>
    <w:p w:rsidR="002F6658" w:rsidRPr="008F2414" w:rsidRDefault="005124B2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lastRenderedPageBreak/>
        <w:t>12</w:t>
      </w:r>
      <w:r w:rsidR="002F6658" w:rsidRPr="008F2414">
        <w:rPr>
          <w:rFonts w:ascii="Palatino Linotype" w:eastAsia="Verdana" w:hAnsi="Palatino Linotype" w:cs="Verdana"/>
          <w:spacing w:val="-2"/>
        </w:rPr>
        <w:t>.</w:t>
      </w:r>
      <w:r w:rsidR="002F6658" w:rsidRPr="008F2414">
        <w:rPr>
          <w:rFonts w:ascii="Palatino Linotype" w:eastAsia="Verdana" w:hAnsi="Palatino Linotype" w:cs="Verdana"/>
        </w:rPr>
        <w:t>2</w:t>
      </w:r>
      <w:r w:rsidR="002F6658" w:rsidRPr="008F2414">
        <w:rPr>
          <w:rFonts w:ascii="Palatino Linotype" w:eastAsia="Verdana" w:hAnsi="Palatino Linotype" w:cs="Verdana"/>
          <w:spacing w:val="-2"/>
        </w:rPr>
        <w:t>.</w:t>
      </w:r>
      <w:r w:rsidR="002F6658" w:rsidRPr="008F2414">
        <w:rPr>
          <w:rFonts w:ascii="Palatino Linotype" w:eastAsia="Verdana" w:hAnsi="Palatino Linotype" w:cs="Verdana"/>
        </w:rPr>
        <w:t xml:space="preserve">4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sõ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"/>
        </w:rPr>
        <w:t>C</w:t>
      </w:r>
      <w:r w:rsidR="002F6658" w:rsidRPr="008F2414">
        <w:rPr>
          <w:rFonts w:ascii="Palatino Linotype" w:eastAsia="Verdana" w:hAnsi="Palatino Linotype" w:cs="Verdana"/>
        </w:rPr>
        <w:t>om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q</w:t>
      </w:r>
      <w:r w:rsidR="002F6658" w:rsidRPr="008F2414">
        <w:rPr>
          <w:rFonts w:ascii="Palatino Linotype" w:eastAsia="Verdana" w:hAnsi="Palatino Linotype" w:cs="Verdana"/>
        </w:rPr>
        <w:t>ue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cr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se</w:t>
      </w:r>
      <w:r w:rsidR="002F6658" w:rsidRPr="008F2414">
        <w:rPr>
          <w:rFonts w:ascii="Palatino Linotype" w:eastAsia="Verdana" w:hAnsi="Palatino Linotype" w:cs="Verdana"/>
          <w:spacing w:val="-7"/>
        </w:rPr>
        <w:t>m</w:t>
      </w:r>
      <w:r w:rsidR="002F6658" w:rsidRPr="008F2414">
        <w:rPr>
          <w:rFonts w:ascii="Palatino Linotype" w:eastAsia="Verdana" w:hAnsi="Palatino Linotype" w:cs="Verdana"/>
          <w:spacing w:val="2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f</w:t>
      </w:r>
      <w:r w:rsidR="002F6658" w:rsidRPr="008F2414">
        <w:rPr>
          <w:rFonts w:ascii="Palatino Linotype" w:eastAsia="Verdana" w:hAnsi="Palatino Linotype" w:cs="Verdana"/>
          <w:spacing w:val="2"/>
        </w:rPr>
        <w:t>u</w:t>
      </w:r>
      <w:r w:rsidR="002F6658" w:rsidRPr="008F2414">
        <w:rPr>
          <w:rFonts w:ascii="Palatino Linotype" w:eastAsia="Verdana" w:hAnsi="Palatino Linotype" w:cs="Verdana"/>
        </w:rPr>
        <w:t>nd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0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z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5"/>
        </w:rPr>
        <w:t>0</w:t>
      </w:r>
      <w:r w:rsidR="002F6658" w:rsidRPr="008F2414">
        <w:rPr>
          <w:rFonts w:ascii="Palatino Linotype" w:eastAsia="Verdana" w:hAnsi="Palatino Linotype" w:cs="Verdana"/>
        </w:rPr>
        <w:t xml:space="preserve">5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5"/>
        </w:rPr>
        <w:t>o</w:t>
      </w:r>
      <w:r w:rsidR="002F6658" w:rsidRPr="008F2414">
        <w:rPr>
          <w:rFonts w:ascii="Palatino Linotype" w:eastAsia="Verdana" w:hAnsi="Palatino Linotype" w:cs="Verdana"/>
        </w:rPr>
        <w:t>)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ú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ei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3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2"/>
        </w:rPr>
        <w:t>b</w:t>
      </w:r>
      <w:r w:rsidR="002F6658" w:rsidRPr="008F2414">
        <w:rPr>
          <w:rFonts w:ascii="Palatino Linotype" w:eastAsia="Verdana" w:hAnsi="Palatino Linotype" w:cs="Verdana"/>
          <w:spacing w:val="1"/>
        </w:rPr>
        <w:t>l</w:t>
      </w:r>
      <w:r w:rsidR="002F6658" w:rsidRPr="008F2414">
        <w:rPr>
          <w:rFonts w:ascii="Palatino Linotype" w:eastAsia="Verdana" w:hAnsi="Palatino Linotype" w:cs="Verdana"/>
          <w:spacing w:val="-8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ou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>omun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-1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3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 </w:t>
      </w:r>
      <w:r w:rsidRPr="008F2414">
        <w:rPr>
          <w:rFonts w:ascii="Palatino Linotype" w:eastAsia="Verdana" w:hAnsi="Palatino Linotype" w:cs="Verdana"/>
          <w:b/>
          <w:spacing w:val="50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4"/>
        </w:rPr>
        <w:t>R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  <w:spacing w:val="1"/>
        </w:rPr>
        <w:t>U</w:t>
      </w:r>
      <w:r w:rsidRPr="008F2414">
        <w:rPr>
          <w:rFonts w:ascii="Palatino Linotype" w:eastAsia="Verdana" w:hAnsi="Palatino Linotype" w:cs="Verdana"/>
          <w:b/>
          <w:spacing w:val="2"/>
        </w:rPr>
        <w:t>R</w:t>
      </w:r>
      <w:r w:rsidRPr="008F2414">
        <w:rPr>
          <w:rFonts w:ascii="Palatino Linotype" w:eastAsia="Verdana" w:hAnsi="Palatino Linotype" w:cs="Verdana"/>
          <w:b/>
          <w:spacing w:val="-1"/>
        </w:rPr>
        <w:t>SOS:</w:t>
      </w:r>
    </w:p>
    <w:p w:rsidR="00746C8D" w:rsidRPr="008F2414" w:rsidRDefault="00746C8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3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>1</w:t>
      </w:r>
      <w:r w:rsidRPr="008F2414">
        <w:rPr>
          <w:rFonts w:ascii="Palatino Linotype" w:eastAsia="Verdana" w:hAnsi="Palatino Linotype" w:cs="Verdana"/>
          <w:b/>
          <w:spacing w:val="47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ce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re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 xml:space="preserve"> 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2"/>
        </w:rPr>
        <w:t>er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proofErr w:type="gramEnd"/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</w:rPr>
        <w:t>or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2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5"/>
        </w:rPr>
        <w:t>s</w:t>
      </w:r>
      <w:r w:rsidRPr="008F2414">
        <w:rPr>
          <w:rFonts w:ascii="Palatino Linotype" w:eastAsia="Verdana" w:hAnsi="Palatino Linotype" w:cs="Verdana"/>
        </w:rPr>
        <w:t>õ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 xml:space="preserve">ue </w:t>
      </w:r>
      <w:r w:rsidRPr="008F2414">
        <w:rPr>
          <w:rFonts w:ascii="Palatino Linotype" w:eastAsia="Verdana" w:hAnsi="Palatino Linotype" w:cs="Verdana"/>
          <w:spacing w:val="2"/>
        </w:rPr>
        <w:t>ne</w:t>
      </w:r>
      <w:r w:rsidRPr="008F2414">
        <w:rPr>
          <w:rFonts w:ascii="Palatino Linotype" w:eastAsia="Verdana" w:hAnsi="Palatino Linotype" w:cs="Verdana"/>
          <w:spacing w:val="-1"/>
        </w:rPr>
        <w:t>g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r o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pr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z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2"/>
        </w:rPr>
        <w:t>er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no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bi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 10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2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 xml:space="preserve">4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l;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3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 xml:space="preserve">2 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>s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5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do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g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5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a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</w:rPr>
        <w:t xml:space="preserve">ou  </w:t>
      </w:r>
      <w:r w:rsidRPr="008F2414">
        <w:rPr>
          <w:rFonts w:ascii="Palatino Linotype" w:eastAsia="Verdana" w:hAnsi="Palatino Linotype" w:cs="Verdana"/>
          <w:spacing w:val="-1"/>
        </w:rPr>
        <w:t>pr</w:t>
      </w:r>
      <w:r w:rsidRPr="008F2414">
        <w:rPr>
          <w:rFonts w:ascii="Palatino Linotype" w:eastAsia="Verdana" w:hAnsi="Palatino Linotype" w:cs="Verdana"/>
        </w:rPr>
        <w:t>ocu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o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g</w:t>
      </w:r>
      <w:r w:rsidRPr="008F2414">
        <w:rPr>
          <w:rFonts w:ascii="Palatino Linotype" w:eastAsia="Verdana" w:hAnsi="Palatino Linotype" w:cs="Verdana"/>
          <w:spacing w:val="2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íd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gid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</w:rPr>
        <w:t>à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1"/>
        </w:rPr>
        <w:t>pe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erp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to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ndo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reg</w:t>
      </w:r>
      <w:r w:rsidRPr="008F2414">
        <w:rPr>
          <w:rFonts w:ascii="Palatino Linotype" w:eastAsia="Verdana" w:hAnsi="Palatino Linotype" w:cs="Verdana"/>
          <w:spacing w:val="3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er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bi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</w:rPr>
        <w:t>8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1</w:t>
      </w:r>
      <w:r w:rsidRPr="008F2414">
        <w:rPr>
          <w:rFonts w:ascii="Palatino Linotype" w:eastAsia="Verdana" w:hAnsi="Palatino Linotype" w:cs="Verdana"/>
          <w:spacing w:val="4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5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l;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3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>3</w:t>
      </w:r>
      <w:r w:rsidRPr="008F2414">
        <w:rPr>
          <w:rFonts w:ascii="Palatino Linotype" w:eastAsia="Verdana" w:hAnsi="Palatino Linotype" w:cs="Verdana"/>
          <w:b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ce</w:t>
      </w:r>
      <w:r w:rsidRPr="008F2414">
        <w:rPr>
          <w:rFonts w:ascii="Palatino Linotype" w:eastAsia="Verdana" w:hAnsi="Palatino Linotype" w:cs="Verdana"/>
          <w:spacing w:val="-1"/>
        </w:rPr>
        <w:t>b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1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C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1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0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L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1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5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co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ua</w:t>
      </w:r>
      <w:r w:rsidRPr="008F2414">
        <w:rPr>
          <w:rFonts w:ascii="Palatino Linotype" w:eastAsia="Verdana" w:hAnsi="Palatino Linotype" w:cs="Verdana"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6"/>
        </w:rPr>
        <w:t xml:space="preserve"> </w:t>
      </w:r>
      <w:r w:rsidRPr="008F2414">
        <w:rPr>
          <w:rFonts w:ascii="Palatino Linotype" w:eastAsia="Verdana" w:hAnsi="Palatino Linotype" w:cs="Verdana"/>
        </w:rPr>
        <w:t>ou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nh</w:t>
      </w:r>
      <w:r w:rsidRPr="008F2414">
        <w:rPr>
          <w:rFonts w:ascii="Palatino Linotype" w:eastAsia="Verdana" w:hAnsi="Palatino Linotype" w:cs="Verdana"/>
          <w:spacing w:val="-2"/>
        </w:rPr>
        <w:t>á</w:t>
      </w:r>
      <w:r w:rsidR="000B4678" w:rsidRPr="008F2414">
        <w:rPr>
          <w:rFonts w:ascii="Palatino Linotype" w:eastAsia="Verdana" w:hAnsi="Palatino Linotype" w:cs="Verdana"/>
        </w:rPr>
        <w:t>-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 Mun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 xml:space="preserve"> q</w:t>
      </w:r>
      <w:r w:rsidRPr="008F2414">
        <w:rPr>
          <w:rFonts w:ascii="Palatino Linotype" w:eastAsia="Verdana" w:hAnsi="Palatino Linotype" w:cs="Verdana"/>
          <w:spacing w:val="2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ós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g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u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of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5"/>
        </w:rPr>
        <w:t>u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o;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-1"/>
        </w:rPr>
        <w:t>2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3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>4</w:t>
      </w:r>
      <w:r w:rsidRPr="008F2414">
        <w:rPr>
          <w:rFonts w:ascii="Palatino Linotype" w:eastAsia="Verdana" w:hAnsi="Palatino Linotype" w:cs="Verdana"/>
          <w:b/>
          <w:spacing w:val="47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3"/>
        </w:rPr>
        <w:t>h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5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>s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os </w:t>
      </w:r>
      <w:r w:rsidRPr="008F2414">
        <w:rPr>
          <w:rFonts w:ascii="Palatino Linotype" w:eastAsia="Verdana" w:hAnsi="Palatino Linotype" w:cs="Verdana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3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ou 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  <w:spacing w:val="3"/>
        </w:rPr>
        <w:t>u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 xml:space="preserve">m os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  <w:spacing w:val="3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5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bi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m;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-1"/>
          <w:position w:val="-1"/>
        </w:rPr>
        <w:t>2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.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3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.</w:t>
      </w:r>
      <w:r w:rsidRPr="008F2414">
        <w:rPr>
          <w:rFonts w:ascii="Palatino Linotype" w:eastAsia="Verdana" w:hAnsi="Palatino Linotype" w:cs="Verdana"/>
          <w:b/>
          <w:position w:val="-1"/>
        </w:rPr>
        <w:t>5</w:t>
      </w:r>
      <w:r w:rsidRPr="008F2414">
        <w:rPr>
          <w:rFonts w:ascii="Palatino Linotype" w:eastAsia="Verdana" w:hAnsi="Palatino Linotype" w:cs="Verdana"/>
          <w:b/>
          <w:spacing w:val="47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  <w:position w:val="-1"/>
        </w:rPr>
        <w:t>D</w:t>
      </w:r>
      <w:r w:rsidRPr="008F2414">
        <w:rPr>
          <w:rFonts w:ascii="Palatino Linotype" w:eastAsia="Verdana" w:hAnsi="Palatino Linotype" w:cs="Verdana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 xml:space="preserve"> de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s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ã</w:t>
      </w:r>
      <w:r w:rsidRPr="008F2414">
        <w:rPr>
          <w:rFonts w:ascii="Palatino Linotype" w:eastAsia="Verdana" w:hAnsi="Palatino Linotype" w:cs="Verdana"/>
          <w:position w:val="-1"/>
        </w:rPr>
        <w:t xml:space="preserve">o do 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P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re</w:t>
      </w:r>
      <w:r w:rsidRPr="008F2414">
        <w:rPr>
          <w:rFonts w:ascii="Palatino Linotype" w:eastAsia="Verdana" w:hAnsi="Palatino Linotype" w:cs="Verdana"/>
          <w:position w:val="-1"/>
        </w:rPr>
        <w:t>f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ei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t</w:t>
      </w:r>
      <w:r w:rsidRPr="008F2414">
        <w:rPr>
          <w:rFonts w:ascii="Palatino Linotype" w:eastAsia="Verdana" w:hAnsi="Palatino Linotype" w:cs="Verdana"/>
          <w:position w:val="-1"/>
        </w:rPr>
        <w:t>o Mun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i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ip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l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n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ã</w:t>
      </w:r>
      <w:r w:rsidRPr="008F2414">
        <w:rPr>
          <w:rFonts w:ascii="Palatino Linotype" w:eastAsia="Verdana" w:hAnsi="Palatino Linotype" w:cs="Verdana"/>
          <w:position w:val="-1"/>
        </w:rPr>
        <w:t>o</w:t>
      </w:r>
      <w:r w:rsidRPr="008F2414">
        <w:rPr>
          <w:rFonts w:ascii="Palatino Linotype" w:eastAsia="Verdana" w:hAnsi="Palatino Linotype" w:cs="Verdana"/>
          <w:spacing w:val="-7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3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b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r</w:t>
      </w:r>
      <w:r w:rsidRPr="008F2414">
        <w:rPr>
          <w:rFonts w:ascii="Palatino Linotype" w:eastAsia="Verdana" w:hAnsi="Palatino Linotype" w:cs="Verdana"/>
          <w:position w:val="-1"/>
        </w:rPr>
        <w:t>á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n</w:t>
      </w:r>
      <w:r w:rsidRPr="008F2414">
        <w:rPr>
          <w:rFonts w:ascii="Palatino Linotype" w:eastAsia="Verdana" w:hAnsi="Palatino Linotype" w:cs="Verdana"/>
          <w:spacing w:val="-5"/>
          <w:position w:val="-1"/>
        </w:rPr>
        <w:t>o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v</w:t>
      </w:r>
      <w:r w:rsidRPr="008F2414">
        <w:rPr>
          <w:rFonts w:ascii="Palatino Linotype" w:eastAsia="Verdana" w:hAnsi="Palatino Linotype" w:cs="Verdana"/>
          <w:position w:val="-1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re</w:t>
      </w:r>
      <w:r w:rsidRPr="008F2414">
        <w:rPr>
          <w:rFonts w:ascii="Palatino Linotype" w:eastAsia="Verdana" w:hAnsi="Palatino Linotype" w:cs="Verdana"/>
          <w:position w:val="-1"/>
        </w:rPr>
        <w:t>cu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r</w:t>
      </w:r>
      <w:r w:rsidRPr="008F2414">
        <w:rPr>
          <w:rFonts w:ascii="Palatino Linotype" w:eastAsia="Verdana" w:hAnsi="Palatino Linotype" w:cs="Verdana"/>
          <w:position w:val="-1"/>
        </w:rPr>
        <w:t>so</w:t>
      </w:r>
      <w:r w:rsidRPr="008F2414">
        <w:rPr>
          <w:rFonts w:ascii="Palatino Linotype" w:eastAsia="Verdana" w:hAnsi="Palatino Linotype" w:cs="Verdana"/>
          <w:spacing w:val="10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dm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position w:val="-1"/>
        </w:rPr>
        <w:t>ni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s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t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r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t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v</w:t>
      </w:r>
      <w:r w:rsidRPr="008F2414">
        <w:rPr>
          <w:rFonts w:ascii="Palatino Linotype" w:eastAsia="Verdana" w:hAnsi="Palatino Linotype" w:cs="Verdana"/>
          <w:position w:val="-1"/>
        </w:rPr>
        <w:t>o.</w:t>
      </w:r>
    </w:p>
    <w:p w:rsidR="0009349E" w:rsidRPr="008F2414" w:rsidRDefault="0009349E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-1"/>
        </w:rPr>
        <w:t>3</w:t>
      </w:r>
      <w:r w:rsidRPr="008F2414">
        <w:rPr>
          <w:rFonts w:ascii="Palatino Linotype" w:eastAsia="Verdana" w:hAnsi="Palatino Linotype" w:cs="Verdana"/>
          <w:b/>
        </w:rPr>
        <w:t xml:space="preserve">.     </w:t>
      </w:r>
      <w:r w:rsidRPr="008F2414">
        <w:rPr>
          <w:rFonts w:ascii="Palatino Linotype" w:eastAsia="Verdana" w:hAnsi="Palatino Linotype" w:cs="Verdana"/>
          <w:b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-3"/>
        </w:rPr>
        <w:t>S</w:t>
      </w:r>
      <w:r w:rsidRPr="008F2414">
        <w:rPr>
          <w:rFonts w:ascii="Palatino Linotype" w:eastAsia="Verdana" w:hAnsi="Palatino Linotype" w:cs="Verdana"/>
          <w:b/>
          <w:spacing w:val="1"/>
        </w:rPr>
        <w:t>CR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NC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  <w:spacing w:val="-3"/>
        </w:rPr>
        <w:t>M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3"/>
        </w:rPr>
        <w:t>T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-3"/>
        </w:rPr>
        <w:t>S</w:t>
      </w:r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O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</w:rPr>
        <w:t>Â</w:t>
      </w:r>
      <w:r w:rsidRPr="008F2414">
        <w:rPr>
          <w:rFonts w:ascii="Palatino Linotype" w:eastAsia="Verdana" w:hAnsi="Palatino Linotype" w:cs="Verdana"/>
          <w:b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EO</w:t>
      </w:r>
      <w:r w:rsidRPr="008F2414">
        <w:rPr>
          <w:rFonts w:ascii="Palatino Linotype" w:eastAsia="Verdana" w:hAnsi="Palatino Linotype" w:cs="Verdana"/>
          <w:b/>
        </w:rPr>
        <w:t>:</w:t>
      </w:r>
    </w:p>
    <w:p w:rsidR="005124B2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MPRE</w:t>
      </w:r>
      <w:r w:rsidRPr="008F2414">
        <w:rPr>
          <w:rFonts w:ascii="Palatino Linotype" w:eastAsia="Verdana" w:hAnsi="Palatino Linotype" w:cs="Verdana"/>
          <w:spacing w:val="4"/>
        </w:rPr>
        <w:t>S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/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4"/>
        </w:rPr>
        <w:t>D</w:t>
      </w:r>
      <w:r w:rsidRPr="008F2414">
        <w:rPr>
          <w:rFonts w:ascii="Palatino Linotype" w:eastAsia="Verdana" w:hAnsi="Palatino Linotype" w:cs="Verdana"/>
        </w:rPr>
        <w:t>EN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>I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t>s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ua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xc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>us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3"/>
        </w:rPr>
        <w:t>o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 xml:space="preserve"> 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no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a mot</w:t>
      </w:r>
      <w:r w:rsidRPr="008F2414">
        <w:rPr>
          <w:rFonts w:ascii="Palatino Linotype" w:eastAsia="Verdana" w:hAnsi="Palatino Linotype" w:cs="Verdana"/>
          <w:spacing w:val="-2"/>
        </w:rPr>
        <w:t>i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e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  <w:spacing w:val="3"/>
        </w:rPr>
        <w:t>u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nto,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Ad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>ç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</w:rPr>
        <w:t>Mun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or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7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>é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Mun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-3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om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ce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ê</w:t>
      </w:r>
      <w:r w:rsidRPr="008F2414">
        <w:rPr>
          <w:rFonts w:ascii="Palatino Linotype" w:eastAsia="Verdana" w:hAnsi="Palatino Linotype" w:cs="Verdana"/>
          <w:spacing w:val="1"/>
        </w:rPr>
        <w:t>n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4"/>
        </w:rPr>
        <w:t>í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15 </w:t>
      </w:r>
      <w:r w:rsidRPr="008F2414">
        <w:rPr>
          <w:rFonts w:ascii="Palatino Linotype" w:eastAsia="Verdana" w:hAnsi="Palatino Linotype" w:cs="Verdana"/>
          <w:spacing w:val="-1"/>
        </w:rPr>
        <w:t>(q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z</w:t>
      </w:r>
      <w:r w:rsidRPr="008F2414">
        <w:rPr>
          <w:rFonts w:ascii="Palatino Linotype" w:eastAsia="Verdana" w:hAnsi="Palatino Linotype" w:cs="Verdana"/>
        </w:rPr>
        <w:t>e)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DA0342" w:rsidRDefault="00DA0342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1"/>
        </w:rPr>
        <w:t>4</w:t>
      </w:r>
      <w:r w:rsidRPr="008F2414">
        <w:rPr>
          <w:rFonts w:ascii="Palatino Linotype" w:eastAsia="Verdana" w:hAnsi="Palatino Linotype" w:cs="Verdana"/>
          <w:b/>
        </w:rPr>
        <w:t xml:space="preserve">.      </w:t>
      </w:r>
      <w:r w:rsidRPr="008F2414">
        <w:rPr>
          <w:rFonts w:ascii="Palatino Linotype" w:eastAsia="Verdana" w:hAnsi="Palatino Linotype" w:cs="Verdana"/>
          <w:b/>
          <w:spacing w:val="3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  <w:spacing w:val="-2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OB</w:t>
      </w:r>
      <w:r w:rsidRPr="008F2414">
        <w:rPr>
          <w:rFonts w:ascii="Palatino Linotype" w:eastAsia="Verdana" w:hAnsi="Palatino Linotype" w:cs="Verdana"/>
          <w:b/>
          <w:spacing w:val="-3"/>
        </w:rPr>
        <w:t>R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G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Ç</w:t>
      </w:r>
      <w:r w:rsidRPr="008F2414">
        <w:rPr>
          <w:rFonts w:ascii="Palatino Linotype" w:eastAsia="Verdana" w:hAnsi="Palatino Linotype" w:cs="Verdana"/>
          <w:b/>
        </w:rPr>
        <w:t>Õ</w:t>
      </w:r>
      <w:r w:rsidRPr="008F2414">
        <w:rPr>
          <w:rFonts w:ascii="Palatino Linotype" w:eastAsia="Verdana" w:hAnsi="Palatino Linotype" w:cs="Verdana"/>
          <w:b/>
          <w:spacing w:val="-2"/>
        </w:rPr>
        <w:t>E</w:t>
      </w:r>
      <w:r w:rsidRPr="008F2414">
        <w:rPr>
          <w:rFonts w:ascii="Palatino Linotype" w:eastAsia="Verdana" w:hAnsi="Palatino Linotype" w:cs="Verdana"/>
          <w:b/>
        </w:rPr>
        <w:t xml:space="preserve">S 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  <w:spacing w:val="-2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E</w:t>
      </w:r>
      <w:r w:rsidRPr="008F2414">
        <w:rPr>
          <w:rFonts w:ascii="Palatino Linotype" w:eastAsia="Verdana" w:hAnsi="Palatino Linotype" w:cs="Verdana"/>
          <w:b/>
          <w:spacing w:val="-4"/>
        </w:rPr>
        <w:t>M</w:t>
      </w:r>
      <w:r w:rsidRPr="008F2414">
        <w:rPr>
          <w:rFonts w:ascii="Palatino Linotype" w:eastAsia="Verdana" w:hAnsi="Palatino Linotype" w:cs="Verdana"/>
          <w:b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R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S</w:t>
      </w:r>
      <w:r w:rsidRPr="008F2414">
        <w:rPr>
          <w:rFonts w:ascii="Palatino Linotype" w:eastAsia="Verdana" w:hAnsi="Palatino Linotype" w:cs="Verdana"/>
          <w:b/>
          <w:spacing w:val="-2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 xml:space="preserve">/ </w:t>
      </w:r>
      <w:r w:rsidRPr="008F2414">
        <w:rPr>
          <w:rFonts w:ascii="Palatino Linotype" w:eastAsia="Verdana" w:hAnsi="Palatino Linotype" w:cs="Verdana"/>
          <w:b/>
          <w:spacing w:val="-1"/>
        </w:rPr>
        <w:t>CR</w:t>
      </w:r>
      <w:r w:rsidRPr="008F2414">
        <w:rPr>
          <w:rFonts w:ascii="Palatino Linotype" w:eastAsia="Verdana" w:hAnsi="Palatino Linotype" w:cs="Verdana"/>
          <w:b/>
          <w:spacing w:val="-2"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D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>N</w:t>
      </w:r>
      <w:r w:rsidRPr="008F2414">
        <w:rPr>
          <w:rFonts w:ascii="Palatino Linotype" w:eastAsia="Verdana" w:hAnsi="Palatino Linotype" w:cs="Verdana"/>
          <w:b/>
          <w:spacing w:val="-1"/>
        </w:rPr>
        <w:t>CI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2"/>
        </w:rPr>
        <w:t>D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>S</w:t>
      </w:r>
      <w:r w:rsidRPr="008F2414">
        <w:rPr>
          <w:rFonts w:ascii="Palatino Linotype" w:eastAsia="Verdana" w:hAnsi="Palatino Linotype" w:cs="Verdana"/>
          <w:b/>
        </w:rPr>
        <w:t>:</w:t>
      </w:r>
    </w:p>
    <w:p w:rsidR="005124B2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2F6658" w:rsidRPr="008F2414">
        <w:rPr>
          <w:rFonts w:ascii="Palatino Linotype" w:eastAsia="Verdana" w:hAnsi="Palatino Linotype" w:cs="Verdana"/>
        </w:rPr>
        <w:t>.    Os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 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ser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x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uta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EMPRE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ma p</w:t>
      </w:r>
      <w:r w:rsidR="002F6658" w:rsidRPr="008F2414">
        <w:rPr>
          <w:rFonts w:ascii="Palatino Linotype" w:eastAsia="Verdana" w:hAnsi="Palatino Linotype" w:cs="Verdana"/>
          <w:spacing w:val="-1"/>
        </w:rPr>
        <w:t>ar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ial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go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g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0B4678" w:rsidRPr="008F2414">
        <w:rPr>
          <w:rFonts w:ascii="Palatino Linotype" w:eastAsia="Verdana" w:hAnsi="Palatino Linotype" w:cs="Verdana"/>
        </w:rPr>
        <w:t>do presente CONTRATO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medida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ge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ecess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 do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Í</w:t>
      </w:r>
      <w:r w:rsidR="002F6658" w:rsidRPr="008F2414">
        <w:rPr>
          <w:rFonts w:ascii="Palatino Linotype" w:eastAsia="Verdana" w:hAnsi="Palatino Linotype" w:cs="Verdana"/>
          <w:spacing w:val="-3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(in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ce</w:t>
      </w:r>
      <w:r w:rsidR="002F6658" w:rsidRPr="008F2414">
        <w:rPr>
          <w:rFonts w:ascii="Palatino Linotype" w:eastAsia="Verdana" w:hAnsi="Palatino Linotype" w:cs="Verdana"/>
          <w:spacing w:val="1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u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L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j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 q</w:t>
      </w:r>
      <w:r w:rsidR="002F6658" w:rsidRPr="008F2414">
        <w:rPr>
          <w:rFonts w:ascii="Palatino Linotype" w:eastAsia="Verdana" w:hAnsi="Palatino Linotype" w:cs="Verdana"/>
          <w:spacing w:val="-1"/>
        </w:rPr>
        <w:t>uanti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são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</w:rPr>
        <w:t>s es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)</w:t>
      </w:r>
      <w:r w:rsidR="002F6658" w:rsidRPr="008F2414">
        <w:rPr>
          <w:rFonts w:ascii="Palatino Linotype" w:eastAsia="Verdana" w:hAnsi="Palatino Linotype" w:cs="Verdana"/>
        </w:rPr>
        <w:t>;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medi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F</w:t>
      </w:r>
      <w:r w:rsidR="002F6658" w:rsidRPr="008F2414">
        <w:rPr>
          <w:rFonts w:ascii="Palatino Linotype" w:eastAsia="Verdana" w:hAnsi="Palatino Linotype" w:cs="Verdana"/>
          <w:b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 es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3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g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be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ecidas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n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AL.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2</w:t>
      </w:r>
      <w:r w:rsidR="002F6658" w:rsidRPr="008F2414">
        <w:rPr>
          <w:rFonts w:ascii="Palatino Linotype" w:eastAsia="Verdana" w:hAnsi="Palatino Linotype" w:cs="Verdana"/>
        </w:rPr>
        <w:t xml:space="preserve">. 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ina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4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zo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0</w:t>
      </w:r>
      <w:r w:rsidR="002F6658" w:rsidRPr="008F2414">
        <w:rPr>
          <w:rFonts w:ascii="Palatino Linotype" w:eastAsia="Verdana" w:hAnsi="Palatino Linotype" w:cs="Verdana"/>
        </w:rPr>
        <w:t>5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) d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co</w:t>
      </w:r>
      <w:r w:rsidR="002F6658" w:rsidRPr="008F2414">
        <w:rPr>
          <w:rFonts w:ascii="Palatino Linotype" w:eastAsia="Verdana" w:hAnsi="Palatino Linotype" w:cs="Verdana"/>
          <w:spacing w:val="1"/>
        </w:rPr>
        <w:t>rr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ó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uni</w:t>
      </w:r>
      <w:r w:rsidR="002F6658" w:rsidRPr="008F2414">
        <w:rPr>
          <w:rFonts w:ascii="Palatino Linotype" w:eastAsia="Verdana" w:hAnsi="Palatino Linotype" w:cs="Verdana"/>
        </w:rPr>
        <w:t>caç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caç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1"/>
        </w:rPr>
        <w:t>iti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Muni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Papanduva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</w:rPr>
        <w:t>SC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é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o 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/Li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es;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3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r o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 xml:space="preserve">o e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 e 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 xml:space="preserve">ção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á(</w:t>
      </w:r>
      <w:r w:rsidR="002F6658" w:rsidRPr="008F2414">
        <w:rPr>
          <w:rFonts w:ascii="Palatino Linotype" w:eastAsia="Verdana" w:hAnsi="Palatino Linotype" w:cs="Verdana"/>
        </w:rPr>
        <w:t xml:space="preserve">s)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un</w:t>
      </w:r>
      <w:r w:rsidR="002F6658" w:rsidRPr="008F2414">
        <w:rPr>
          <w:rFonts w:ascii="Palatino Linotype" w:eastAsia="Verdana" w:hAnsi="Palatino Linotype" w:cs="Verdana"/>
        </w:rPr>
        <w:t xml:space="preserve">ção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</w:rPr>
        <w:t>s)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tant</w:t>
      </w:r>
      <w:r w:rsidR="002F6658" w:rsidRPr="008F2414">
        <w:rPr>
          <w:rFonts w:ascii="Palatino Linotype" w:eastAsia="Verdana" w:hAnsi="Palatino Linotype" w:cs="Verdana"/>
        </w:rPr>
        <w:t>es em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cada </w:t>
      </w:r>
      <w:r w:rsidR="002F6658" w:rsidRPr="008F2414">
        <w:rPr>
          <w:rFonts w:ascii="Palatino Linotype" w:eastAsia="Verdana" w:hAnsi="Palatino Linotype" w:cs="Verdana"/>
          <w:b/>
        </w:rPr>
        <w:t>AF</w:t>
      </w:r>
      <w:r w:rsidR="002F6658" w:rsidRPr="008F2414">
        <w:rPr>
          <w:rFonts w:ascii="Palatino Linotype" w:eastAsia="Verdana" w:hAnsi="Palatino Linotype" w:cs="Verdana"/>
          <w:b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-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ut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 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F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proofErr w:type="gramStart"/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zos</w:t>
      </w:r>
      <w:proofErr w:type="gramEnd"/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ula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TE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M</w:t>
      </w:r>
      <w:r w:rsidR="002F6658" w:rsidRPr="008F2414">
        <w:rPr>
          <w:rFonts w:ascii="Palatino Linotype" w:eastAsia="Verdana" w:hAnsi="Palatino Linotype" w:cs="Verdana"/>
          <w:spacing w:val="-3"/>
          <w:u w:val="single" w:color="000000"/>
        </w:rPr>
        <w:t xml:space="preserve"> 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2</w:t>
      </w:r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L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spacing w:val="2"/>
        </w:rPr>
      </w:pPr>
      <w:r w:rsidRPr="008F2414">
        <w:rPr>
          <w:rFonts w:ascii="Palatino Linotype" w:eastAsia="Verdana" w:hAnsi="Palatino Linotype" w:cs="Verdana"/>
          <w:b/>
          <w:spacing w:val="1"/>
        </w:rPr>
        <w:lastRenderedPageBreak/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4</w:t>
      </w:r>
      <w:proofErr w:type="gramStart"/>
      <w:r w:rsidR="002F6658" w:rsidRPr="008F2414">
        <w:rPr>
          <w:rFonts w:ascii="Palatino Linotype" w:eastAsia="Verdana" w:hAnsi="Palatino Linotype" w:cs="Verdana"/>
          <w:b/>
        </w:rPr>
        <w:t xml:space="preserve">   </w:t>
      </w:r>
      <w:r w:rsidR="002F6658" w:rsidRPr="008F2414">
        <w:rPr>
          <w:rFonts w:ascii="Palatino Linotype" w:eastAsia="Verdana" w:hAnsi="Palatino Linotype" w:cs="Verdana"/>
          <w:b/>
          <w:spacing w:val="26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-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caç</w:t>
      </w:r>
      <w:r w:rsidR="002F6658" w:rsidRPr="008F2414">
        <w:rPr>
          <w:rFonts w:ascii="Palatino Linotype" w:eastAsia="Verdana" w:hAnsi="Palatino Linotype" w:cs="Verdana"/>
          <w:spacing w:val="-2"/>
        </w:rPr>
        <w:t>õ</w:t>
      </w:r>
      <w:r w:rsidR="002F6658" w:rsidRPr="008F2414">
        <w:rPr>
          <w:rFonts w:ascii="Palatino Linotype" w:eastAsia="Verdana" w:hAnsi="Palatino Linotype" w:cs="Verdana"/>
        </w:rPr>
        <w:t xml:space="preserve">es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 xml:space="preserve">es  de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 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 p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tin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 es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eci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bs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â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é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</w:rPr>
        <w:t>cas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6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cas da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</w:rPr>
        <w:t>BNT</w:t>
      </w:r>
      <w:r w:rsidR="00D35BFD">
        <w:rPr>
          <w:rFonts w:ascii="Palatino Linotype" w:eastAsia="Verdana" w:hAnsi="Palatino Linotype" w:cs="Verdana"/>
          <w:spacing w:val="2"/>
        </w:rPr>
        <w:t>.</w:t>
      </w: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5    </w:t>
      </w:r>
      <w:r w:rsidR="002F6658" w:rsidRPr="008F2414">
        <w:rPr>
          <w:rFonts w:ascii="Palatino Linotype" w:eastAsia="Verdana" w:hAnsi="Palatino Linotype" w:cs="Verdana"/>
          <w:b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so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çam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de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da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mesm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j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  de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6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medi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ra</w:t>
      </w:r>
      <w:r w:rsidR="002F6658" w:rsidRPr="008F2414">
        <w:rPr>
          <w:rFonts w:ascii="Palatino Linotype" w:eastAsia="Verdana" w:hAnsi="Palatino Linotype" w:cs="Verdana"/>
        </w:rPr>
        <w:t>zo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de </w:t>
      </w:r>
      <w:r w:rsidR="002F6658" w:rsidRPr="008F2414">
        <w:rPr>
          <w:rFonts w:ascii="Palatino Linotype" w:eastAsia="Verdana" w:hAnsi="Palatino Linotype" w:cs="Verdana"/>
          <w:spacing w:val="-1"/>
        </w:rPr>
        <w:t>2</w:t>
      </w:r>
      <w:r w:rsidR="002F6658" w:rsidRPr="008F2414">
        <w:rPr>
          <w:rFonts w:ascii="Palatino Linotype" w:eastAsia="Verdana" w:hAnsi="Palatino Linotype" w:cs="Verdana"/>
        </w:rPr>
        <w:t>4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 q</w:t>
      </w:r>
      <w:r w:rsidR="002F6658" w:rsidRPr="008F2414">
        <w:rPr>
          <w:rFonts w:ascii="Palatino Linotype" w:eastAsia="Verdana" w:hAnsi="Palatino Linotype" w:cs="Verdana"/>
          <w:spacing w:val="-1"/>
        </w:rPr>
        <w:t>uatr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)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h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út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)/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co</w:t>
      </w:r>
      <w:r w:rsidR="002F6658" w:rsidRPr="008F2414">
        <w:rPr>
          <w:rFonts w:ascii="Palatino Linotype" w:eastAsia="Verdana" w:hAnsi="Palatino Linotype" w:cs="Verdana"/>
        </w:rPr>
        <w:t xml:space="preserve">m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ssíve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ô</w:t>
      </w:r>
      <w:r w:rsidR="002F6658" w:rsidRPr="008F2414">
        <w:rPr>
          <w:rFonts w:ascii="Palatino Linotype" w:eastAsia="Verdana" w:hAnsi="Palatino Linotype" w:cs="Verdana"/>
          <w:spacing w:val="-1"/>
        </w:rPr>
        <w:t>nu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6</w:t>
      </w:r>
      <w:proofErr w:type="gramStart"/>
      <w:r w:rsidR="002F6658" w:rsidRPr="008F2414">
        <w:rPr>
          <w:rFonts w:ascii="Palatino Linotype" w:eastAsia="Verdana" w:hAnsi="Palatino Linotype" w:cs="Verdana"/>
          <w:b/>
        </w:rPr>
        <w:t xml:space="preserve">  </w:t>
      </w:r>
      <w:proofErr w:type="gramEnd"/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 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 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 q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  <w:spacing w:val="-1"/>
        </w:rPr>
        <w:t>anti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 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z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be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eci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ain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ha</w:t>
      </w:r>
      <w:r w:rsidR="002F6658" w:rsidRPr="008F2414">
        <w:rPr>
          <w:rFonts w:ascii="Palatino Linotype" w:eastAsia="Verdana" w:hAnsi="Palatino Linotype" w:cs="Verdana"/>
        </w:rPr>
        <w:t xml:space="preserve">ja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ntrata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cei</w:t>
      </w:r>
      <w:r w:rsidR="002F6658" w:rsidRPr="008F2414">
        <w:rPr>
          <w:rFonts w:ascii="Palatino Linotype" w:eastAsia="Verdana" w:hAnsi="Palatino Linotype" w:cs="Verdana"/>
          <w:spacing w:val="-2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7</w:t>
      </w:r>
      <w:proofErr w:type="gramStart"/>
      <w:r w:rsidR="002F6658" w:rsidRPr="008F2414">
        <w:rPr>
          <w:rFonts w:ascii="Palatino Linotype" w:eastAsia="Verdana" w:hAnsi="Palatino Linotype" w:cs="Verdana"/>
          <w:b/>
        </w:rPr>
        <w:t xml:space="preserve">   </w:t>
      </w:r>
      <w:r w:rsidR="002F6658" w:rsidRPr="008F2414">
        <w:rPr>
          <w:rFonts w:ascii="Palatino Linotype" w:eastAsia="Verdana" w:hAnsi="Palatino Linotype" w:cs="Verdana"/>
          <w:b/>
          <w:spacing w:val="18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j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v</w:t>
      </w:r>
      <w:r w:rsidR="002F6658" w:rsidRPr="008F2414">
        <w:rPr>
          <w:rFonts w:ascii="Palatino Linotype" w:eastAsia="Verdana" w:hAnsi="Palatino Linotype" w:cs="Verdana"/>
          <w:spacing w:val="-1"/>
        </w:rPr>
        <w:t>al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der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 des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esas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3"/>
        </w:rPr>
        <w:t>j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;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5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tala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3"/>
        </w:rPr>
        <w:t>j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4"/>
        </w:rPr>
        <w:t>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8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5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5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ro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D35BFD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–</w:t>
      </w:r>
      <w:r w:rsidR="002F6658" w:rsidRPr="008F2414">
        <w:rPr>
          <w:rFonts w:ascii="Palatino Linotype" w:eastAsia="Verdana" w:hAnsi="Palatino Linotype" w:cs="Verdana"/>
          <w:spacing w:val="53"/>
        </w:rPr>
        <w:t xml:space="preserve"> </w:t>
      </w:r>
      <w:proofErr w:type="spellStart"/>
      <w:r w:rsidR="002F6658" w:rsidRPr="008F2414">
        <w:rPr>
          <w:rFonts w:ascii="Palatino Linotype" w:eastAsia="Verdana" w:hAnsi="Palatino Linotype" w:cs="Verdana"/>
          <w:spacing w:val="-1"/>
        </w:rPr>
        <w:t>EP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’</w:t>
      </w:r>
      <w:r w:rsidR="002F6658" w:rsidRPr="008F2414">
        <w:rPr>
          <w:rFonts w:ascii="Palatino Linotype" w:eastAsia="Verdana" w:hAnsi="Palatino Linotype" w:cs="Verdana"/>
        </w:rPr>
        <w:t>s</w:t>
      </w:r>
      <w:proofErr w:type="spellEnd"/>
      <w:r w:rsidR="002F6658" w:rsidRPr="008F2414">
        <w:rPr>
          <w:rFonts w:ascii="Palatino Linotype" w:eastAsia="Verdana" w:hAnsi="Palatino Linotype" w:cs="Verdana"/>
          <w:spacing w:val="5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2"/>
        </w:rPr>
        <w:t xml:space="preserve"> </w:t>
      </w:r>
      <w:proofErr w:type="spellStart"/>
      <w:r w:rsidR="008F2414">
        <w:rPr>
          <w:rFonts w:ascii="Palatino Linotype" w:eastAsia="Verdana" w:hAnsi="Palatino Linotype" w:cs="Verdana"/>
          <w:spacing w:val="52"/>
        </w:rPr>
        <w:t>EPC’s</w:t>
      </w:r>
      <w:proofErr w:type="spellEnd"/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5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ecess</w:t>
      </w:r>
      <w:r w:rsidR="002F6658" w:rsidRPr="008F2414">
        <w:rPr>
          <w:rFonts w:ascii="Palatino Linotype" w:eastAsia="Verdana" w:hAnsi="Palatino Linotype" w:cs="Verdana"/>
          <w:spacing w:val="-3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à consecução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>, sem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 xml:space="preserve">er </w:t>
      </w:r>
      <w:r w:rsidR="002F6658" w:rsidRPr="008F2414">
        <w:rPr>
          <w:rFonts w:ascii="Palatino Linotype" w:eastAsia="Verdana" w:hAnsi="Palatino Linotype" w:cs="Verdana"/>
          <w:spacing w:val="1"/>
        </w:rPr>
        <w:t>ô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Í</w:t>
      </w:r>
      <w:r w:rsidR="002F6658" w:rsidRPr="008F2414">
        <w:rPr>
          <w:rFonts w:ascii="Palatino Linotype" w:eastAsia="Verdana" w:hAnsi="Palatino Linotype" w:cs="Verdana"/>
          <w:spacing w:val="-3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IO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sab</w:t>
      </w:r>
      <w:r w:rsidR="002F6658" w:rsidRPr="008F2414">
        <w:rPr>
          <w:rFonts w:ascii="Palatino Linotype" w:eastAsia="Verdana" w:hAnsi="Palatino Linotype" w:cs="Verdana"/>
          <w:spacing w:val="-1"/>
        </w:rPr>
        <w:t>ili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-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3"/>
        </w:rPr>
        <w:t>l</w:t>
      </w:r>
      <w:r w:rsidR="002F6658" w:rsidRPr="008F2414">
        <w:rPr>
          <w:rFonts w:ascii="Palatino Linotype" w:eastAsia="Verdana" w:hAnsi="Palatino Linotype" w:cs="Verdana"/>
        </w:rPr>
        <w:t>o q</w:t>
      </w:r>
      <w:r w:rsidR="002F6658" w:rsidRPr="008F2414">
        <w:rPr>
          <w:rFonts w:ascii="Palatino Linotype" w:eastAsia="Verdana" w:hAnsi="Palatino Linotype" w:cs="Verdana"/>
          <w:spacing w:val="-1"/>
        </w:rPr>
        <w:t>uantitati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ual</w:t>
      </w:r>
      <w:r w:rsidR="002F6658" w:rsidRPr="008F2414">
        <w:rPr>
          <w:rFonts w:ascii="Palatino Linotype" w:eastAsia="Verdana" w:hAnsi="Palatino Linotype" w:cs="Verdana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tati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.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sca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Í</w:t>
      </w:r>
      <w:r w:rsidR="002F6658" w:rsidRPr="008F2414">
        <w:rPr>
          <w:rFonts w:ascii="Palatino Linotype" w:eastAsia="Verdana" w:hAnsi="Palatino Linotype" w:cs="Verdana"/>
          <w:spacing w:val="-3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</w:rPr>
        <w:t>O 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ali</w:t>
      </w:r>
      <w:r w:rsidR="002F6658" w:rsidRPr="008F2414">
        <w:rPr>
          <w:rFonts w:ascii="Palatino Linotype" w:eastAsia="Verdana" w:hAnsi="Palatino Linotype" w:cs="Verdana"/>
        </w:rPr>
        <w:t>sar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 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 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ro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ô</w:t>
      </w:r>
      <w:r w:rsidR="002F6658" w:rsidRPr="008F2414">
        <w:rPr>
          <w:rFonts w:ascii="Palatino Linotype" w:eastAsia="Verdana" w:hAnsi="Palatino Linotype" w:cs="Verdana"/>
          <w:spacing w:val="-1"/>
        </w:rPr>
        <w:t>nu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 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ali</w:t>
      </w:r>
      <w:r w:rsidR="002F6658" w:rsidRPr="008F2414">
        <w:rPr>
          <w:rFonts w:ascii="Palatino Linotype" w:eastAsia="Verdana" w:hAnsi="Palatino Linotype" w:cs="Verdana"/>
        </w:rPr>
        <w:t>saç</w:t>
      </w:r>
      <w:r w:rsidR="002F6658" w:rsidRPr="008F2414">
        <w:rPr>
          <w:rFonts w:ascii="Palatino Linotype" w:eastAsia="Verdana" w:hAnsi="Palatino Linotype" w:cs="Verdana"/>
          <w:spacing w:val="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á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a 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DA</w:t>
      </w:r>
      <w:r w:rsidR="002F6658" w:rsidRPr="008F2414">
        <w:rPr>
          <w:rFonts w:ascii="Palatino Linotype" w:eastAsia="Verdana" w:hAnsi="Palatino Linotype" w:cs="Verdana"/>
          <w:spacing w:val="-1"/>
        </w:rPr>
        <w:t>/EMP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A;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9    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IA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/EMP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1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sab</w:t>
      </w:r>
      <w:r w:rsidR="002F6658" w:rsidRPr="008F2414">
        <w:rPr>
          <w:rFonts w:ascii="Palatino Linotype" w:eastAsia="Verdana" w:hAnsi="Palatino Linotype" w:cs="Verdana"/>
          <w:spacing w:val="-1"/>
        </w:rPr>
        <w:t>ili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-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uint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1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 g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be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os</w:t>
      </w:r>
      <w:r w:rsidR="002F6658" w:rsidRPr="008F2414">
        <w:rPr>
          <w:rFonts w:ascii="Palatino Linotype" w:eastAsia="Verdana" w:hAnsi="Palatino Linotype" w:cs="Verdana"/>
        </w:rPr>
        <w:t>:</w:t>
      </w:r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)        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sco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ili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1"/>
        </w:rPr>
        <w:t>b</w:t>
      </w:r>
      <w:r w:rsidRPr="008F2414">
        <w:rPr>
          <w:rFonts w:ascii="Palatino Linotype" w:eastAsia="Verdana" w:hAnsi="Palatino Linotype" w:cs="Verdana"/>
        </w:rPr>
        <w:t xml:space="preserve">)        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alh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;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</w:rPr>
        <w:t>e</w:t>
      </w:r>
      <w:proofErr w:type="gramEnd"/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 xml:space="preserve">c)        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sc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 xml:space="preserve"> f</w:t>
      </w:r>
      <w:r w:rsidRPr="008F2414">
        <w:rPr>
          <w:rFonts w:ascii="Palatino Linotype" w:eastAsia="Verdana" w:hAnsi="Palatino Linotype" w:cs="Verdana"/>
          <w:spacing w:val="-1"/>
        </w:rPr>
        <w:t>í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da e</w:t>
      </w:r>
      <w:r w:rsidRPr="008F2414">
        <w:rPr>
          <w:rFonts w:ascii="Palatino Linotype" w:eastAsia="Verdana" w:hAnsi="Palatino Linotype" w:cs="Verdana"/>
          <w:spacing w:val="-1"/>
        </w:rPr>
        <w:t>x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3"/>
        </w:rPr>
        <w:t>j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 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al</w:t>
      </w:r>
      <w:r w:rsidRPr="008F2414">
        <w:rPr>
          <w:rFonts w:ascii="Palatino Linotype" w:eastAsia="Verdana" w:hAnsi="Palatino Linotype" w:cs="Verdana"/>
        </w:rPr>
        <w:t>ém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ut</w:t>
      </w:r>
      <w:r w:rsidRPr="008F2414">
        <w:rPr>
          <w:rFonts w:ascii="Palatino Linotype" w:eastAsia="Verdana" w:hAnsi="Palatino Linotype" w:cs="Verdana"/>
          <w:spacing w:val="1"/>
        </w:rPr>
        <w:t>ro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pe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la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tin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e.</w:t>
      </w:r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 xml:space="preserve">)        </w:t>
      </w:r>
      <w:r w:rsidRPr="008F2414">
        <w:rPr>
          <w:rFonts w:ascii="Palatino Linotype" w:eastAsia="Verdana" w:hAnsi="Palatino Linotype" w:cs="Verdana"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ili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</w:rPr>
        <w:t>se pe</w:t>
      </w:r>
      <w:r w:rsidRPr="008F2414">
        <w:rPr>
          <w:rFonts w:ascii="Palatino Linotype" w:eastAsia="Verdana" w:hAnsi="Palatino Linotype" w:cs="Verdana"/>
          <w:spacing w:val="-1"/>
        </w:rPr>
        <w:t>la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2"/>
        </w:rPr>
        <w:t>sp</w:t>
      </w:r>
      <w:r w:rsidRPr="008F2414">
        <w:rPr>
          <w:rFonts w:ascii="Palatino Linotype" w:eastAsia="Verdana" w:hAnsi="Palatino Linotype" w:cs="Verdana"/>
        </w:rPr>
        <w:t>esas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alh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-1"/>
        </w:rPr>
        <w:t>nã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b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pe</w:t>
      </w:r>
      <w:r w:rsidRPr="008F2414">
        <w:rPr>
          <w:rFonts w:ascii="Palatino Linotype" w:eastAsia="Verdana" w:hAnsi="Palatino Linotype" w:cs="Verdana"/>
          <w:spacing w:val="-3"/>
        </w:rPr>
        <w:t>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ur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 xml:space="preserve">e)        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/EMP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r 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ecess</w:t>
      </w:r>
      <w:r w:rsidRPr="008F2414">
        <w:rPr>
          <w:rFonts w:ascii="Palatino Linotype" w:eastAsia="Verdana" w:hAnsi="Palatino Linotype" w:cs="Verdana"/>
          <w:spacing w:val="-3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 se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eção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pe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4"/>
        </w:rPr>
        <w:t>í</w:t>
      </w:r>
      <w:r w:rsidRPr="008F2414">
        <w:rPr>
          <w:rFonts w:ascii="Palatino Linotype" w:eastAsia="Verdana" w:hAnsi="Palatino Linotype" w:cs="Verdana"/>
          <w:spacing w:val="-1"/>
        </w:rPr>
        <w:t>ni</w:t>
      </w:r>
      <w:r w:rsidRPr="008F2414">
        <w:rPr>
          <w:rFonts w:ascii="Palatino Linotype" w:eastAsia="Verdana" w:hAnsi="Palatino Linotype" w:cs="Verdana"/>
        </w:rPr>
        <w:t>mo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ô</w:t>
      </w:r>
      <w:r w:rsidRPr="008F2414">
        <w:rPr>
          <w:rFonts w:ascii="Palatino Linotype" w:eastAsia="Verdana" w:hAnsi="Palatino Linotype" w:cs="Verdana"/>
        </w:rPr>
        <w:t>mo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ssív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-1"/>
        </w:rPr>
        <w:t>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tala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mb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ít</w:t>
      </w:r>
      <w:r w:rsidRPr="008F2414">
        <w:rPr>
          <w:rFonts w:ascii="Palatino Linotype" w:eastAsia="Verdana" w:hAnsi="Palatino Linotype" w:cs="Verdana"/>
          <w:spacing w:val="1"/>
        </w:rPr>
        <w:t>rof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  <w:position w:val="7"/>
        </w:rPr>
      </w:pPr>
    </w:p>
    <w:p w:rsidR="002F6658" w:rsidRPr="008F2414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  <w:position w:val="7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  <w:position w:val="7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  <w:position w:val="7"/>
        </w:rPr>
        <w:t>10</w:t>
      </w:r>
      <w:proofErr w:type="gramStart"/>
      <w:r w:rsidR="002F6658" w:rsidRPr="008F2414">
        <w:rPr>
          <w:rFonts w:ascii="Palatino Linotype" w:eastAsia="Verdana" w:hAnsi="Palatino Linotype" w:cs="Verdana"/>
          <w:b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25"/>
          <w:position w:val="7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R</w:t>
      </w:r>
      <w:r w:rsidR="002F6658" w:rsidRPr="008F2414">
        <w:rPr>
          <w:rFonts w:ascii="Palatino Linotype" w:eastAsia="Verdana" w:hAnsi="Palatino Linotype" w:cs="Verdana"/>
          <w:position w:val="7"/>
        </w:rPr>
        <w:t>e</w:t>
      </w:r>
      <w:r w:rsidR="002F6658" w:rsidRPr="008F2414">
        <w:rPr>
          <w:rFonts w:ascii="Palatino Linotype" w:eastAsia="Verdana" w:hAnsi="Palatino Linotype" w:cs="Verdana"/>
          <w:spacing w:val="-2"/>
          <w:position w:val="7"/>
        </w:rPr>
        <w:t>s</w:t>
      </w:r>
      <w:r w:rsidR="002F6658" w:rsidRPr="008F2414">
        <w:rPr>
          <w:rFonts w:ascii="Palatino Linotype" w:eastAsia="Verdana" w:hAnsi="Palatino Linotype" w:cs="Verdana"/>
          <w:position w:val="7"/>
        </w:rPr>
        <w:t>p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o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n</w:t>
      </w:r>
      <w:r w:rsidR="002F6658" w:rsidRPr="008F2414">
        <w:rPr>
          <w:rFonts w:ascii="Palatino Linotype" w:eastAsia="Verdana" w:hAnsi="Palatino Linotype" w:cs="Verdana"/>
          <w:position w:val="7"/>
        </w:rPr>
        <w:t>s</w:t>
      </w:r>
      <w:r w:rsidR="002F6658" w:rsidRPr="008F2414">
        <w:rPr>
          <w:rFonts w:ascii="Palatino Linotype" w:eastAsia="Verdana" w:hAnsi="Palatino Linotype" w:cs="Verdana"/>
          <w:spacing w:val="-3"/>
          <w:position w:val="7"/>
        </w:rPr>
        <w:t>a</w:t>
      </w:r>
      <w:r w:rsidR="002F6658" w:rsidRPr="008F2414">
        <w:rPr>
          <w:rFonts w:ascii="Palatino Linotype" w:eastAsia="Verdana" w:hAnsi="Palatino Linotype" w:cs="Verdana"/>
          <w:position w:val="7"/>
        </w:rPr>
        <w:t>b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ili</w:t>
      </w:r>
      <w:r w:rsidR="002F6658" w:rsidRPr="008F2414">
        <w:rPr>
          <w:rFonts w:ascii="Palatino Linotype" w:eastAsia="Verdana" w:hAnsi="Palatino Linotype" w:cs="Verdana"/>
          <w:position w:val="7"/>
        </w:rPr>
        <w:t>z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a</w:t>
      </w:r>
      <w:r w:rsidR="002F6658" w:rsidRPr="008F2414">
        <w:rPr>
          <w:rFonts w:ascii="Palatino Linotype" w:eastAsia="Verdana" w:hAnsi="Palatino Linotype" w:cs="Verdana"/>
          <w:spacing w:val="2"/>
          <w:position w:val="7"/>
        </w:rPr>
        <w:t>r</w:t>
      </w:r>
      <w:r w:rsidR="002F6658" w:rsidRPr="008F2414">
        <w:rPr>
          <w:rFonts w:ascii="Palatino Linotype" w:eastAsia="Cambria Math" w:hAnsi="Palatino Linotype" w:cs="Cambria Math"/>
          <w:spacing w:val="-1"/>
          <w:position w:val="7"/>
        </w:rPr>
        <w:t>‐</w:t>
      </w:r>
      <w:r w:rsidR="002F6658" w:rsidRPr="008F2414">
        <w:rPr>
          <w:rFonts w:ascii="Palatino Linotype" w:eastAsia="Verdana" w:hAnsi="Palatino Linotype" w:cs="Verdana"/>
          <w:position w:val="7"/>
        </w:rPr>
        <w:t>se</w:t>
      </w:r>
      <w:r w:rsidR="002F6658" w:rsidRPr="008F2414">
        <w:rPr>
          <w:rFonts w:ascii="Palatino Linotype" w:eastAsia="Verdana" w:hAnsi="Palatino Linotype" w:cs="Verdana"/>
          <w:spacing w:val="26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7"/>
        </w:rPr>
        <w:t>p</w:t>
      </w:r>
      <w:r w:rsidR="002F6658" w:rsidRPr="008F2414">
        <w:rPr>
          <w:rFonts w:ascii="Palatino Linotype" w:eastAsia="Verdana" w:hAnsi="Palatino Linotype" w:cs="Verdana"/>
          <w:spacing w:val="-2"/>
          <w:position w:val="7"/>
        </w:rPr>
        <w:t>o</w:t>
      </w:r>
      <w:r w:rsidR="002F6658" w:rsidRPr="008F2414">
        <w:rPr>
          <w:rFonts w:ascii="Palatino Linotype" w:eastAsia="Verdana" w:hAnsi="Palatino Linotype" w:cs="Verdana"/>
          <w:position w:val="7"/>
        </w:rPr>
        <w:t>r</w:t>
      </w:r>
      <w:r w:rsidR="002F6658" w:rsidRPr="008F2414">
        <w:rPr>
          <w:rFonts w:ascii="Palatino Linotype" w:eastAsia="Verdana" w:hAnsi="Palatino Linotype" w:cs="Verdana"/>
          <w:spacing w:val="28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t</w:t>
      </w:r>
      <w:r w:rsidR="002F6658" w:rsidRPr="008F2414">
        <w:rPr>
          <w:rFonts w:ascii="Palatino Linotype" w:eastAsia="Verdana" w:hAnsi="Palatino Linotype" w:cs="Verdana"/>
          <w:spacing w:val="-2"/>
          <w:position w:val="7"/>
        </w:rPr>
        <w:t>o</w:t>
      </w:r>
      <w:r w:rsidR="002F6658" w:rsidRPr="008F2414">
        <w:rPr>
          <w:rFonts w:ascii="Palatino Linotype" w:eastAsia="Verdana" w:hAnsi="Palatino Linotype" w:cs="Verdana"/>
          <w:position w:val="7"/>
        </w:rPr>
        <w:t>d</w:t>
      </w:r>
      <w:r w:rsidR="002F6658" w:rsidRPr="008F2414">
        <w:rPr>
          <w:rFonts w:ascii="Palatino Linotype" w:eastAsia="Verdana" w:hAnsi="Palatino Linotype" w:cs="Verdana"/>
          <w:spacing w:val="-2"/>
          <w:position w:val="7"/>
        </w:rPr>
        <w:t>o</w:t>
      </w:r>
      <w:r w:rsidR="002F6658" w:rsidRPr="008F2414">
        <w:rPr>
          <w:rFonts w:ascii="Palatino Linotype" w:eastAsia="Verdana" w:hAnsi="Palatino Linotype" w:cs="Verdana"/>
          <w:position w:val="7"/>
        </w:rPr>
        <w:t>s</w:t>
      </w:r>
      <w:r w:rsidR="002F6658" w:rsidRPr="008F2414">
        <w:rPr>
          <w:rFonts w:ascii="Palatino Linotype" w:eastAsia="Verdana" w:hAnsi="Palatino Linotype" w:cs="Verdana"/>
          <w:spacing w:val="26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o</w:t>
      </w:r>
      <w:r w:rsidR="002F6658" w:rsidRPr="008F2414">
        <w:rPr>
          <w:rFonts w:ascii="Palatino Linotype" w:eastAsia="Verdana" w:hAnsi="Palatino Linotype" w:cs="Verdana"/>
          <w:position w:val="7"/>
        </w:rPr>
        <w:t>s</w:t>
      </w:r>
      <w:r w:rsidR="002F6658" w:rsidRPr="008F2414">
        <w:rPr>
          <w:rFonts w:ascii="Palatino Linotype" w:eastAsia="Verdana" w:hAnsi="Palatino Linotype" w:cs="Verdana"/>
          <w:spacing w:val="28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  <w:position w:val="7"/>
        </w:rPr>
        <w:t>t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r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i</w:t>
      </w:r>
      <w:r w:rsidR="002F6658" w:rsidRPr="008F2414">
        <w:rPr>
          <w:rFonts w:ascii="Palatino Linotype" w:eastAsia="Verdana" w:hAnsi="Palatino Linotype" w:cs="Verdana"/>
          <w:position w:val="7"/>
        </w:rPr>
        <w:t>b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ut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o</w:t>
      </w:r>
      <w:r w:rsidR="002F6658" w:rsidRPr="008F2414">
        <w:rPr>
          <w:rFonts w:ascii="Palatino Linotype" w:eastAsia="Verdana" w:hAnsi="Palatino Linotype" w:cs="Verdana"/>
          <w:position w:val="7"/>
        </w:rPr>
        <w:t>s,</w:t>
      </w:r>
      <w:r w:rsidR="002F6658" w:rsidRPr="008F2414">
        <w:rPr>
          <w:rFonts w:ascii="Palatino Linotype" w:eastAsia="Verdana" w:hAnsi="Palatino Linotype" w:cs="Verdana"/>
          <w:spacing w:val="25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7"/>
        </w:rPr>
        <w:t>c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o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nt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r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i</w:t>
      </w:r>
      <w:r w:rsidR="002F6658" w:rsidRPr="008F2414">
        <w:rPr>
          <w:rFonts w:ascii="Palatino Linotype" w:eastAsia="Verdana" w:hAnsi="Palatino Linotype" w:cs="Verdana"/>
          <w:position w:val="7"/>
        </w:rPr>
        <w:t>b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ui</w:t>
      </w:r>
      <w:r w:rsidR="002F6658" w:rsidRPr="008F2414">
        <w:rPr>
          <w:rFonts w:ascii="Palatino Linotype" w:eastAsia="Verdana" w:hAnsi="Palatino Linotype" w:cs="Verdana"/>
          <w:spacing w:val="-2"/>
          <w:position w:val="7"/>
        </w:rPr>
        <w:t>ç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õ</w:t>
      </w:r>
      <w:r w:rsidR="002F6658" w:rsidRPr="008F2414">
        <w:rPr>
          <w:rFonts w:ascii="Palatino Linotype" w:eastAsia="Verdana" w:hAnsi="Palatino Linotype" w:cs="Verdana"/>
          <w:position w:val="7"/>
        </w:rPr>
        <w:t>es</w:t>
      </w:r>
      <w:r w:rsidR="002F6658" w:rsidRPr="008F2414">
        <w:rPr>
          <w:rFonts w:ascii="Palatino Linotype" w:eastAsia="Verdana" w:hAnsi="Palatino Linotype" w:cs="Verdana"/>
          <w:spacing w:val="26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f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i</w:t>
      </w:r>
      <w:r w:rsidR="002F6658" w:rsidRPr="008F2414">
        <w:rPr>
          <w:rFonts w:ascii="Palatino Linotype" w:eastAsia="Verdana" w:hAnsi="Palatino Linotype" w:cs="Verdana"/>
          <w:position w:val="7"/>
        </w:rPr>
        <w:t>s</w:t>
      </w:r>
      <w:r w:rsidR="002F6658" w:rsidRPr="008F2414">
        <w:rPr>
          <w:rFonts w:ascii="Palatino Linotype" w:eastAsia="Verdana" w:hAnsi="Palatino Linotype" w:cs="Verdana"/>
          <w:spacing w:val="-2"/>
          <w:position w:val="7"/>
        </w:rPr>
        <w:t>c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ai</w:t>
      </w:r>
      <w:r w:rsidR="002F6658" w:rsidRPr="008F2414">
        <w:rPr>
          <w:rFonts w:ascii="Palatino Linotype" w:eastAsia="Verdana" w:hAnsi="Palatino Linotype" w:cs="Verdana"/>
          <w:position w:val="7"/>
        </w:rPr>
        <w:t>s</w:t>
      </w:r>
      <w:r w:rsidR="002F6658" w:rsidRPr="008F2414">
        <w:rPr>
          <w:rFonts w:ascii="Palatino Linotype" w:eastAsia="Verdana" w:hAnsi="Palatino Linotype" w:cs="Verdana"/>
          <w:spacing w:val="28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7"/>
        </w:rPr>
        <w:t>e</w:t>
      </w:r>
      <w:r w:rsidR="002F6658" w:rsidRPr="008F2414">
        <w:rPr>
          <w:rFonts w:ascii="Palatino Linotype" w:eastAsia="Verdana" w:hAnsi="Palatino Linotype" w:cs="Verdana"/>
          <w:spacing w:val="25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7"/>
        </w:rPr>
        <w:t>p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a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r</w:t>
      </w:r>
      <w:r w:rsidR="002F6658" w:rsidRPr="008F2414">
        <w:rPr>
          <w:rFonts w:ascii="Palatino Linotype" w:eastAsia="Verdana" w:hAnsi="Palatino Linotype" w:cs="Verdana"/>
          <w:position w:val="7"/>
        </w:rPr>
        <w:t>a</w:t>
      </w:r>
      <w:r w:rsidR="002F6658" w:rsidRPr="008F2414">
        <w:rPr>
          <w:rFonts w:ascii="Palatino Linotype" w:eastAsia="Verdana" w:hAnsi="Palatino Linotype" w:cs="Verdana"/>
          <w:spacing w:val="25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f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i</w:t>
      </w:r>
      <w:r w:rsidR="002F6658" w:rsidRPr="008F2414">
        <w:rPr>
          <w:rFonts w:ascii="Palatino Linotype" w:eastAsia="Verdana" w:hAnsi="Palatino Linotype" w:cs="Verdana"/>
          <w:position w:val="7"/>
        </w:rPr>
        <w:t>sca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i</w:t>
      </w:r>
      <w:r w:rsidR="002F6658" w:rsidRPr="008F2414">
        <w:rPr>
          <w:rFonts w:ascii="Palatino Linotype" w:eastAsia="Verdana" w:hAnsi="Palatino Linotype" w:cs="Verdana"/>
          <w:position w:val="7"/>
        </w:rPr>
        <w:t>s</w:t>
      </w:r>
      <w:r w:rsidR="002F6658" w:rsidRPr="008F2414">
        <w:rPr>
          <w:rFonts w:ascii="Palatino Linotype" w:eastAsia="Verdana" w:hAnsi="Palatino Linotype" w:cs="Verdana"/>
          <w:spacing w:val="25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7"/>
        </w:rPr>
        <w:t>e</w:t>
      </w:r>
      <w:r w:rsidR="002F6658" w:rsidRPr="008F2414">
        <w:rPr>
          <w:rFonts w:ascii="Palatino Linotype" w:eastAsia="Verdana" w:hAnsi="Palatino Linotype" w:cs="Verdana"/>
          <w:spacing w:val="31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7"/>
        </w:rPr>
        <w:t>s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o</w:t>
      </w:r>
      <w:r w:rsidR="002F6658" w:rsidRPr="008F2414">
        <w:rPr>
          <w:rFonts w:ascii="Palatino Linotype" w:eastAsia="Verdana" w:hAnsi="Palatino Linotype" w:cs="Verdana"/>
          <w:position w:val="7"/>
        </w:rPr>
        <w:t>c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iai</w:t>
      </w:r>
      <w:r w:rsidR="002F6658" w:rsidRPr="008F2414">
        <w:rPr>
          <w:rFonts w:ascii="Palatino Linotype" w:eastAsia="Verdana" w:hAnsi="Palatino Linotype" w:cs="Verdana"/>
          <w:position w:val="7"/>
        </w:rPr>
        <w:t>s</w:t>
      </w:r>
      <w:r w:rsidR="002F6658" w:rsidRPr="008F2414">
        <w:rPr>
          <w:rFonts w:ascii="Palatino Linotype" w:eastAsia="Verdana" w:hAnsi="Palatino Linotype" w:cs="Verdana"/>
          <w:spacing w:val="25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  <w:position w:val="7"/>
        </w:rPr>
        <w:t>q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u</w:t>
      </w:r>
      <w:r w:rsidR="002F6658" w:rsidRPr="008F2414">
        <w:rPr>
          <w:rFonts w:ascii="Palatino Linotype" w:eastAsia="Verdana" w:hAnsi="Palatino Linotype" w:cs="Verdana"/>
          <w:position w:val="7"/>
        </w:rPr>
        <w:t>e</w:t>
      </w:r>
      <w:r w:rsidR="002F6658" w:rsidRPr="008F2414">
        <w:rPr>
          <w:rFonts w:ascii="Palatino Linotype" w:eastAsia="Verdana" w:hAnsi="Palatino Linotype" w:cs="Verdana"/>
          <w:spacing w:val="28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in</w:t>
      </w:r>
      <w:r w:rsidR="002F6658" w:rsidRPr="008F2414">
        <w:rPr>
          <w:rFonts w:ascii="Palatino Linotype" w:eastAsia="Verdana" w:hAnsi="Palatino Linotype" w:cs="Verdana"/>
          <w:position w:val="7"/>
        </w:rPr>
        <w:t>c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i</w:t>
      </w:r>
      <w:r w:rsidR="002F6658" w:rsidRPr="008F2414">
        <w:rPr>
          <w:rFonts w:ascii="Palatino Linotype" w:eastAsia="Verdana" w:hAnsi="Palatino Linotype" w:cs="Verdana"/>
          <w:position w:val="7"/>
        </w:rPr>
        <w:t>d</w:t>
      </w:r>
      <w:r w:rsidR="002F6658" w:rsidRPr="008F2414">
        <w:rPr>
          <w:rFonts w:ascii="Palatino Linotype" w:eastAsia="Verdana" w:hAnsi="Palatino Linotype" w:cs="Verdana"/>
          <w:spacing w:val="-1"/>
          <w:position w:val="7"/>
        </w:rPr>
        <w:t>a</w:t>
      </w:r>
      <w:r w:rsidR="002F6658" w:rsidRPr="008F2414">
        <w:rPr>
          <w:rFonts w:ascii="Palatino Linotype" w:eastAsia="Verdana" w:hAnsi="Palatino Linotype" w:cs="Verdana"/>
          <w:position w:val="7"/>
        </w:rPr>
        <w:t>m</w:t>
      </w:r>
      <w:r w:rsidR="002F6658" w:rsidRPr="008F2414">
        <w:rPr>
          <w:rFonts w:ascii="Palatino Linotype" w:eastAsia="Verdana" w:hAnsi="Palatino Linotype" w:cs="Verdana"/>
          <w:spacing w:val="25"/>
          <w:position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  <w:position w:val="7"/>
        </w:rPr>
        <w:t>o</w:t>
      </w:r>
      <w:r w:rsidR="002F6658" w:rsidRPr="008F2414">
        <w:rPr>
          <w:rFonts w:ascii="Palatino Linotype" w:eastAsia="Verdana" w:hAnsi="Palatino Linotype" w:cs="Verdana"/>
          <w:position w:val="7"/>
        </w:rPr>
        <w:t xml:space="preserve">u </w:t>
      </w:r>
      <w:r w:rsidR="002F6658" w:rsidRPr="008F2414">
        <w:rPr>
          <w:rFonts w:ascii="Palatino Linotype" w:eastAsia="Verdana" w:hAnsi="Palatino Linotype" w:cs="Verdana"/>
          <w:position w:val="2"/>
        </w:rPr>
        <w:t>ve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nha</w:t>
      </w:r>
      <w:r w:rsidR="002F6658" w:rsidRPr="008F2414">
        <w:rPr>
          <w:rFonts w:ascii="Palatino Linotype" w:eastAsia="Verdana" w:hAnsi="Palatino Linotype" w:cs="Verdana"/>
          <w:position w:val="2"/>
        </w:rPr>
        <w:t>m</w:t>
      </w:r>
      <w:r w:rsidR="002F6658" w:rsidRPr="008F2414">
        <w:rPr>
          <w:rFonts w:ascii="Palatino Linotype" w:eastAsia="Verdana" w:hAnsi="Palatino Linotype" w:cs="Verdana"/>
          <w:spacing w:val="39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2"/>
        </w:rPr>
        <w:t>a</w:t>
      </w:r>
      <w:r w:rsidR="002F6658" w:rsidRPr="008F2414">
        <w:rPr>
          <w:rFonts w:ascii="Palatino Linotype" w:eastAsia="Verdana" w:hAnsi="Palatino Linotype" w:cs="Verdana"/>
          <w:spacing w:val="39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in</w:t>
      </w:r>
      <w:r w:rsidR="002F6658" w:rsidRPr="008F2414">
        <w:rPr>
          <w:rFonts w:ascii="Palatino Linotype" w:eastAsia="Verdana" w:hAnsi="Palatino Linotype" w:cs="Verdana"/>
          <w:position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i</w:t>
      </w:r>
      <w:r w:rsidR="002F6658" w:rsidRPr="008F2414">
        <w:rPr>
          <w:rFonts w:ascii="Palatino Linotype" w:eastAsia="Verdana" w:hAnsi="Palatino Linotype" w:cs="Verdana"/>
          <w:position w:val="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i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r</w:t>
      </w:r>
      <w:r w:rsidR="002F6658" w:rsidRPr="008F2414">
        <w:rPr>
          <w:rFonts w:ascii="Palatino Linotype" w:eastAsia="Verdana" w:hAnsi="Palatino Linotype" w:cs="Verdana"/>
          <w:position w:val="2"/>
        </w:rPr>
        <w:t>,</w:t>
      </w:r>
      <w:r w:rsidR="002F6658" w:rsidRPr="008F2414">
        <w:rPr>
          <w:rFonts w:ascii="Palatino Linotype" w:eastAsia="Verdana" w:hAnsi="Palatino Linotype" w:cs="Verdana"/>
          <w:spacing w:val="39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2"/>
        </w:rPr>
        <w:t>d</w:t>
      </w:r>
      <w:r w:rsidR="002F6658" w:rsidRPr="008F2414">
        <w:rPr>
          <w:rFonts w:ascii="Palatino Linotype" w:eastAsia="Verdana" w:hAnsi="Palatino Linotype" w:cs="Verdana"/>
          <w:spacing w:val="-3"/>
          <w:position w:val="2"/>
        </w:rPr>
        <w:t>i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r</w:t>
      </w:r>
      <w:r w:rsidR="002F6658" w:rsidRPr="008F2414">
        <w:rPr>
          <w:rFonts w:ascii="Palatino Linotype" w:eastAsia="Verdana" w:hAnsi="Palatino Linotype" w:cs="Verdana"/>
          <w:position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t</w:t>
      </w:r>
      <w:r w:rsidR="002F6658" w:rsidRPr="008F2414">
        <w:rPr>
          <w:rFonts w:ascii="Palatino Linotype" w:eastAsia="Verdana" w:hAnsi="Palatino Linotype" w:cs="Verdana"/>
          <w:position w:val="2"/>
        </w:rPr>
        <w:t>a</w:t>
      </w:r>
      <w:r w:rsidR="002F6658" w:rsidRPr="008F2414">
        <w:rPr>
          <w:rFonts w:ascii="Palatino Linotype" w:eastAsia="Verdana" w:hAnsi="Palatino Linotype" w:cs="Verdana"/>
          <w:spacing w:val="39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2"/>
        </w:rPr>
        <w:t>e</w:t>
      </w:r>
      <w:r w:rsidR="002F6658" w:rsidRPr="008F2414">
        <w:rPr>
          <w:rFonts w:ascii="Palatino Linotype" w:eastAsia="Verdana" w:hAnsi="Palatino Linotype" w:cs="Verdana"/>
          <w:spacing w:val="40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  <w:position w:val="2"/>
        </w:rPr>
        <w:t>i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n</w:t>
      </w:r>
      <w:r w:rsidR="002F6658" w:rsidRPr="008F2414">
        <w:rPr>
          <w:rFonts w:ascii="Palatino Linotype" w:eastAsia="Verdana" w:hAnsi="Palatino Linotype" w:cs="Verdana"/>
          <w:position w:val="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i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r</w:t>
      </w:r>
      <w:r w:rsidR="002F6658" w:rsidRPr="008F2414">
        <w:rPr>
          <w:rFonts w:ascii="Palatino Linotype" w:eastAsia="Verdana" w:hAnsi="Palatino Linotype" w:cs="Verdana"/>
          <w:position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ta</w:t>
      </w:r>
      <w:r w:rsidR="002F6658" w:rsidRPr="008F2414">
        <w:rPr>
          <w:rFonts w:ascii="Palatino Linotype" w:eastAsia="Verdana" w:hAnsi="Palatino Linotype" w:cs="Verdana"/>
          <w:position w:val="2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nt</w:t>
      </w:r>
      <w:r w:rsidR="002F6658" w:rsidRPr="008F2414">
        <w:rPr>
          <w:rFonts w:ascii="Palatino Linotype" w:eastAsia="Verdana" w:hAnsi="Palatino Linotype" w:cs="Verdana"/>
          <w:position w:val="2"/>
        </w:rPr>
        <w:t>e,</w:t>
      </w:r>
      <w:r w:rsidR="002F6658" w:rsidRPr="008F2414">
        <w:rPr>
          <w:rFonts w:ascii="Palatino Linotype" w:eastAsia="Verdana" w:hAnsi="Palatino Linotype" w:cs="Verdana"/>
          <w:spacing w:val="39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position w:val="2"/>
        </w:rPr>
        <w:t>b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r</w:t>
      </w:r>
      <w:r w:rsidR="002F6658" w:rsidRPr="008F2414">
        <w:rPr>
          <w:rFonts w:ascii="Palatino Linotype" w:eastAsia="Verdana" w:hAnsi="Palatino Linotype" w:cs="Verdana"/>
          <w:position w:val="2"/>
        </w:rPr>
        <w:t>e</w:t>
      </w:r>
      <w:r w:rsidR="002F6658" w:rsidRPr="008F2414">
        <w:rPr>
          <w:rFonts w:ascii="Palatino Linotype" w:eastAsia="Verdana" w:hAnsi="Palatino Linotype" w:cs="Verdana"/>
          <w:spacing w:val="40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position w:val="2"/>
        </w:rPr>
        <w:t>s</w:t>
      </w:r>
      <w:r w:rsidR="002F6658" w:rsidRPr="008F2414">
        <w:rPr>
          <w:rFonts w:ascii="Palatino Linotype" w:eastAsia="Verdana" w:hAnsi="Palatino Linotype" w:cs="Verdana"/>
          <w:spacing w:val="40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2"/>
        </w:rPr>
        <w:t>S</w:t>
      </w:r>
      <w:r w:rsidR="002F6658" w:rsidRPr="008F2414">
        <w:rPr>
          <w:rFonts w:ascii="Palatino Linotype" w:eastAsia="Verdana" w:hAnsi="Palatino Linotype" w:cs="Verdana"/>
          <w:spacing w:val="-3"/>
          <w:position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R</w:t>
      </w:r>
      <w:r w:rsidR="002F6658" w:rsidRPr="008F2414">
        <w:rPr>
          <w:rFonts w:ascii="Palatino Linotype" w:eastAsia="Verdana" w:hAnsi="Palatino Linotype" w:cs="Verdana"/>
          <w:position w:val="2"/>
        </w:rPr>
        <w:t>VIÇ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position w:val="2"/>
        </w:rPr>
        <w:t>S</w:t>
      </w:r>
      <w:r w:rsidR="002F6658" w:rsidRPr="008F2414">
        <w:rPr>
          <w:rFonts w:ascii="Palatino Linotype" w:eastAsia="Verdana" w:hAnsi="Palatino Linotype" w:cs="Verdana"/>
          <w:spacing w:val="40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P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R</w:t>
      </w:r>
      <w:r w:rsidR="002F6658" w:rsidRPr="008F2414">
        <w:rPr>
          <w:rFonts w:ascii="Palatino Linotype" w:eastAsia="Verdana" w:hAnsi="Palatino Linotype" w:cs="Verdana"/>
          <w:spacing w:val="-3"/>
          <w:position w:val="2"/>
        </w:rPr>
        <w:t>E</w:t>
      </w:r>
      <w:r w:rsidR="002F6658" w:rsidRPr="008F2414">
        <w:rPr>
          <w:rFonts w:ascii="Palatino Linotype" w:eastAsia="Verdana" w:hAnsi="Palatino Linotype" w:cs="Verdana"/>
          <w:position w:val="2"/>
        </w:rPr>
        <w:t>ST</w:t>
      </w:r>
      <w:r w:rsidR="002F6658" w:rsidRPr="008F2414">
        <w:rPr>
          <w:rFonts w:ascii="Palatino Linotype" w:eastAsia="Verdana" w:hAnsi="Palatino Linotype" w:cs="Verdana"/>
          <w:spacing w:val="-2"/>
          <w:position w:val="2"/>
        </w:rPr>
        <w:t>A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D</w:t>
      </w:r>
      <w:r w:rsidR="002F6658" w:rsidRPr="008F2414">
        <w:rPr>
          <w:rFonts w:ascii="Palatino Linotype" w:eastAsia="Verdana" w:hAnsi="Palatino Linotype" w:cs="Verdana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spacing w:val="4"/>
          <w:position w:val="2"/>
        </w:rPr>
        <w:t>S</w:t>
      </w:r>
      <w:r w:rsidR="002F6658" w:rsidRPr="008F2414">
        <w:rPr>
          <w:rFonts w:ascii="Palatino Linotype" w:eastAsia="Verdana" w:hAnsi="Palatino Linotype" w:cs="Verdana"/>
          <w:position w:val="2"/>
        </w:rPr>
        <w:t>,</w:t>
      </w:r>
      <w:r w:rsidR="002F6658" w:rsidRPr="008F2414">
        <w:rPr>
          <w:rFonts w:ascii="Palatino Linotype" w:eastAsia="Verdana" w:hAnsi="Palatino Linotype" w:cs="Verdana"/>
          <w:spacing w:val="36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2"/>
        </w:rPr>
        <w:t>bem</w:t>
      </w:r>
      <w:r w:rsidR="002F6658" w:rsidRPr="008F2414">
        <w:rPr>
          <w:rFonts w:ascii="Palatino Linotype" w:eastAsia="Verdana" w:hAnsi="Palatino Linotype" w:cs="Verdana"/>
          <w:spacing w:val="37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position w:val="2"/>
        </w:rPr>
        <w:t>mo</w:t>
      </w:r>
      <w:r w:rsidR="002F6658" w:rsidRPr="008F2414">
        <w:rPr>
          <w:rFonts w:ascii="Palatino Linotype" w:eastAsia="Verdana" w:hAnsi="Palatino Linotype" w:cs="Verdana"/>
          <w:spacing w:val="40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  <w:position w:val="2"/>
        </w:rPr>
        <w:t>p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position w:val="2"/>
        </w:rPr>
        <w:t>r</w:t>
      </w:r>
      <w:r w:rsidR="002F6658" w:rsidRPr="008F2414">
        <w:rPr>
          <w:rFonts w:ascii="Palatino Linotype" w:eastAsia="Verdana" w:hAnsi="Palatino Linotype" w:cs="Verdana"/>
          <w:spacing w:val="40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  <w:position w:val="2"/>
        </w:rPr>
        <w:t>t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spacing w:val="-2"/>
          <w:position w:val="2"/>
        </w:rPr>
        <w:t>d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position w:val="2"/>
        </w:rPr>
        <w:t>s</w:t>
      </w:r>
      <w:r w:rsidR="002F6658" w:rsidRPr="008F2414">
        <w:rPr>
          <w:rFonts w:ascii="Palatino Linotype" w:eastAsia="Verdana" w:hAnsi="Palatino Linotype" w:cs="Verdana"/>
          <w:spacing w:val="37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position w:val="2"/>
        </w:rPr>
        <w:t>s</w:t>
      </w:r>
      <w:r w:rsidR="002F6658" w:rsidRPr="008F2414">
        <w:rPr>
          <w:rFonts w:ascii="Palatino Linotype" w:eastAsia="Verdana" w:hAnsi="Palatino Linotype" w:cs="Verdana"/>
          <w:spacing w:val="40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  <w:position w:val="2"/>
        </w:rPr>
        <w:t>u</w:t>
      </w:r>
      <w:r w:rsidR="002F6658" w:rsidRPr="008F2414">
        <w:rPr>
          <w:rFonts w:ascii="Palatino Linotype" w:eastAsia="Verdana" w:hAnsi="Palatino Linotype" w:cs="Verdana"/>
          <w:position w:val="2"/>
        </w:rPr>
        <w:t>s</w:t>
      </w:r>
      <w:r w:rsidR="002F6658" w:rsidRPr="008F2414">
        <w:rPr>
          <w:rFonts w:ascii="Palatino Linotype" w:eastAsia="Verdana" w:hAnsi="Palatino Linotype" w:cs="Verdana"/>
          <w:spacing w:val="-3"/>
          <w:position w:val="2"/>
        </w:rPr>
        <w:t>t</w:t>
      </w:r>
      <w:r w:rsidR="002F6658" w:rsidRPr="008F2414">
        <w:rPr>
          <w:rFonts w:ascii="Palatino Linotype" w:eastAsia="Verdana" w:hAnsi="Palatino Linotype" w:cs="Verdana"/>
          <w:spacing w:val="1"/>
          <w:position w:val="2"/>
        </w:rPr>
        <w:t>o</w:t>
      </w:r>
      <w:r w:rsidR="002F6658" w:rsidRPr="008F2414">
        <w:rPr>
          <w:rFonts w:ascii="Palatino Linotype" w:eastAsia="Verdana" w:hAnsi="Palatino Linotype" w:cs="Verdana"/>
          <w:position w:val="2"/>
        </w:rPr>
        <w:t>s</w:t>
      </w:r>
      <w:r w:rsidR="000B4678" w:rsidRPr="008F2414">
        <w:rPr>
          <w:rFonts w:ascii="Palatino Linotype" w:eastAsia="Verdana" w:hAnsi="Palatino Linotype" w:cs="Verdana"/>
          <w:position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eci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mos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ssá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>;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sab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"/>
        </w:rPr>
        <w:t>ó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sca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 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 g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des</w:t>
      </w:r>
      <w:r w:rsidR="002F6658" w:rsidRPr="008F2414">
        <w:rPr>
          <w:rFonts w:ascii="Palatino Linotype" w:eastAsia="Verdana" w:hAnsi="Palatino Linotype" w:cs="Verdana"/>
          <w:spacing w:val="-1"/>
        </w:rPr>
        <w:t>tina</w:t>
      </w:r>
      <w:r w:rsidR="002F6658" w:rsidRPr="008F2414">
        <w:rPr>
          <w:rFonts w:ascii="Palatino Linotype" w:eastAsia="Verdana" w:hAnsi="Palatino Linotype" w:cs="Verdana"/>
        </w:rPr>
        <w:t xml:space="preserve">ção de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esíd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 de m</w:t>
      </w:r>
      <w:r w:rsidR="002F6658" w:rsidRPr="008F2414">
        <w:rPr>
          <w:rFonts w:ascii="Palatino Linotype" w:eastAsia="Verdana" w:hAnsi="Palatino Linotype" w:cs="Verdana"/>
          <w:spacing w:val="-1"/>
        </w:rPr>
        <w:t>anan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iai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(li</w:t>
      </w:r>
      <w:r w:rsidR="002F6658" w:rsidRPr="008F2414">
        <w:rPr>
          <w:rFonts w:ascii="Palatino Linotype" w:eastAsia="Verdana" w:hAnsi="Palatino Linotype" w:cs="Verdana"/>
        </w:rPr>
        <w:t>ce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 xml:space="preserve">ças,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je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s,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s,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 xml:space="preserve">ção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de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á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ua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...)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lastRenderedPageBreak/>
        <w:t>tu</w:t>
      </w:r>
      <w:r w:rsidR="002F6658" w:rsidRPr="008F2414">
        <w:rPr>
          <w:rFonts w:ascii="Palatino Linotype" w:eastAsia="Verdana" w:hAnsi="Palatino Linotype" w:cs="Verdana"/>
        </w:rPr>
        <w:t xml:space="preserve">do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m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nf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4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de 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m  a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la</w:t>
      </w:r>
      <w:r w:rsidR="002F6658" w:rsidRPr="008F2414">
        <w:rPr>
          <w:rFonts w:ascii="Palatino Linotype" w:eastAsia="Verdana" w:hAnsi="Palatino Linotype" w:cs="Verdana"/>
        </w:rPr>
        <w:t xml:space="preserve">ção 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g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 pe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tin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>s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2F6658" w:rsidRPr="008F2414">
        <w:rPr>
          <w:rFonts w:ascii="Palatino Linotype" w:eastAsia="Verdana" w:hAnsi="Palatino Linotype" w:cs="Verdana"/>
          <w:b/>
        </w:rPr>
        <w:t>1</w:t>
      </w:r>
      <w:proofErr w:type="gramStart"/>
      <w:r w:rsidR="002F6658" w:rsidRPr="008F2414">
        <w:rPr>
          <w:rFonts w:ascii="Palatino Linotype" w:eastAsia="Verdana" w:hAnsi="Palatino Linotype" w:cs="Verdana"/>
          <w:b/>
        </w:rPr>
        <w:t xml:space="preserve">  </w:t>
      </w:r>
      <w:r w:rsidR="002F6658" w:rsidRPr="008F2414">
        <w:rPr>
          <w:rFonts w:ascii="Palatino Linotype" w:eastAsia="Verdana" w:hAnsi="Palatino Linotype" w:cs="Verdana"/>
          <w:b/>
          <w:spacing w:val="8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-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nha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á ser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íti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s, 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o</w:t>
      </w:r>
      <w:r w:rsidR="002F6658" w:rsidRPr="008F2414">
        <w:rPr>
          <w:rFonts w:ascii="Palatino Linotype" w:eastAsia="Verdana" w:hAnsi="Palatino Linotype" w:cs="Verdana"/>
        </w:rPr>
        <w:t>u 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da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-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alhi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cá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3"/>
        </w:rPr>
        <w:t>s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dem</w:t>
      </w:r>
      <w:r w:rsidR="002F6658" w:rsidRPr="008F2414">
        <w:rPr>
          <w:rFonts w:ascii="Palatino Linotype" w:eastAsia="Verdana" w:hAnsi="Palatino Linotype" w:cs="Verdana"/>
          <w:spacing w:val="-1"/>
        </w:rPr>
        <w:t>ai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ai</w:t>
      </w:r>
      <w:r w:rsidR="002F6658" w:rsidRPr="008F2414">
        <w:rPr>
          <w:rFonts w:ascii="Palatino Linotype" w:eastAsia="Verdana" w:hAnsi="Palatino Linotype" w:cs="Verdana"/>
        </w:rPr>
        <w:t>s 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 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x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6"/>
        </w:rPr>
        <w:t>o</w:t>
      </w:r>
      <w:r w:rsidR="002F6658" w:rsidRPr="008F2414">
        <w:rPr>
          <w:rFonts w:ascii="Palatino Linotype" w:eastAsia="Verdana" w:hAnsi="Palatino Linotype" w:cs="Verdana"/>
        </w:rPr>
        <w:t>bje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4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ain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, 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Í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 xml:space="preserve">IO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Papanduva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</w:rPr>
        <w:t xml:space="preserve">SC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ual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 xml:space="preserve">er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ul</w:t>
      </w:r>
      <w:r w:rsidR="002F6658" w:rsidRPr="008F2414">
        <w:rPr>
          <w:rFonts w:ascii="Palatino Linotype" w:eastAsia="Verdana" w:hAnsi="Palatino Linotype" w:cs="Verdana"/>
        </w:rPr>
        <w:t>o em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atí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2F6658" w:rsidRPr="008F2414">
        <w:rPr>
          <w:rFonts w:ascii="Palatino Linotype" w:eastAsia="Verdana" w:hAnsi="Palatino Linotype" w:cs="Verdana"/>
          <w:b/>
        </w:rPr>
        <w:t>2</w:t>
      </w:r>
      <w:proofErr w:type="gramStart"/>
      <w:r w:rsidR="002F6658" w:rsidRPr="008F2414">
        <w:rPr>
          <w:rFonts w:ascii="Palatino Linotype" w:eastAsia="Verdana" w:hAnsi="Palatino Linotype" w:cs="Verdana"/>
          <w:b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0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uta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 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ss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eci</w:t>
      </w:r>
      <w:r w:rsidR="002F6658" w:rsidRPr="008F2414">
        <w:rPr>
          <w:rFonts w:ascii="Palatino Linotype" w:eastAsia="Verdana" w:hAnsi="Palatino Linotype" w:cs="Verdana"/>
          <w:spacing w:val="-1"/>
        </w:rPr>
        <w:t>ali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v</w:t>
      </w:r>
      <w:r w:rsidR="002F6658" w:rsidRPr="008F2414">
        <w:rPr>
          <w:rFonts w:ascii="Palatino Linotype" w:eastAsia="Verdana" w:hAnsi="Palatino Linotype" w:cs="Verdana"/>
          <w:spacing w:val="-1"/>
        </w:rPr>
        <w:t>ín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ul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atí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 emp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da,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V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AD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er 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ção.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1"/>
        </w:rPr>
        <w:t>4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</w:rPr>
        <w:t>3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 </w:t>
      </w:r>
      <w:r w:rsidRPr="008F2414">
        <w:rPr>
          <w:rFonts w:ascii="Palatino Linotype" w:eastAsia="Verdana" w:hAnsi="Palatino Linotype" w:cs="Verdana"/>
          <w:b/>
          <w:spacing w:val="8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, c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bs</w:t>
      </w:r>
      <w:r w:rsidRPr="008F2414">
        <w:rPr>
          <w:rFonts w:ascii="Palatino Linotype" w:eastAsia="Verdana" w:hAnsi="Palatino Linotype" w:cs="Verdana"/>
          <w:spacing w:val="-1"/>
        </w:rPr>
        <w:t>titui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des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z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lu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à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a 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em 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5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zo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or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inal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uta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co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í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fe</w:t>
      </w:r>
      <w:r w:rsidRPr="008F2414">
        <w:rPr>
          <w:rFonts w:ascii="Palatino Linotype" w:eastAsia="Verdana" w:hAnsi="Palatino Linotype" w:cs="Verdana"/>
          <w:spacing w:val="-1"/>
        </w:rPr>
        <w:t>it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>es, 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alha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1"/>
        </w:rPr>
        <w:t>õ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pe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Í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, de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ul</w:t>
      </w:r>
      <w:r w:rsidRPr="008F2414">
        <w:rPr>
          <w:rFonts w:ascii="Palatino Linotype" w:eastAsia="Verdana" w:hAnsi="Palatino Linotype" w:cs="Verdana"/>
        </w:rPr>
        <w:t>pa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da 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DA</w:t>
      </w:r>
      <w:r w:rsidRPr="008F2414">
        <w:rPr>
          <w:rFonts w:ascii="Palatino Linotype" w:eastAsia="Verdana" w:hAnsi="Palatino Linotype" w:cs="Verdana"/>
          <w:spacing w:val="-1"/>
        </w:rPr>
        <w:t>/EMP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lu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  <w:spacing w:val="3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ór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 m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iai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ó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o</w:t>
      </w:r>
      <w:r w:rsidRPr="008F2414">
        <w:rPr>
          <w:rFonts w:ascii="Palatino Linotype" w:eastAsia="Verdana" w:hAnsi="Palatino Linotype" w:cs="Verdana"/>
        </w:rPr>
        <w:t xml:space="preserve">u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 q</w:t>
      </w:r>
      <w:r w:rsidRPr="008F2414">
        <w:rPr>
          <w:rFonts w:ascii="Palatino Linotype" w:eastAsia="Verdana" w:hAnsi="Palatino Linotype" w:cs="Verdana"/>
          <w:spacing w:val="-1"/>
        </w:rPr>
        <w:t>uali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or</w:t>
      </w:r>
      <w:r w:rsidRPr="008F2414">
        <w:rPr>
          <w:rFonts w:ascii="Palatino Linotype" w:eastAsia="Verdana" w:hAnsi="Palatino Linotype" w:cs="Verdana"/>
        </w:rPr>
        <w:t>, sem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ssa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  <w:spacing w:val="1"/>
        </w:rPr>
        <w:t>vo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2"/>
        </w:rPr>
        <w:t xml:space="preserve"> 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j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car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ual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er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, 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ual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 xml:space="preserve">er </w:t>
      </w:r>
      <w:r w:rsidRPr="008F2414">
        <w:rPr>
          <w:rFonts w:ascii="Palatino Linotype" w:eastAsia="Verdana" w:hAnsi="Palatino Linotype" w:cs="Verdana"/>
          <w:spacing w:val="-1"/>
        </w:rPr>
        <w:t>títul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, mesmo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1"/>
        </w:rPr>
        <w:t>rv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eceb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Í</w:t>
      </w:r>
      <w:r w:rsidRPr="008F2414">
        <w:rPr>
          <w:rFonts w:ascii="Palatino Linotype" w:eastAsia="Verdana" w:hAnsi="Palatino Linotype" w:cs="Verdana"/>
          <w:spacing w:val="-3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j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ula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des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nha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uan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cei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ção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do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z</w:t>
      </w:r>
      <w:r w:rsidRPr="008F2414">
        <w:rPr>
          <w:rFonts w:ascii="Palatino Linotype" w:eastAsia="Verdana" w:hAnsi="Palatino Linotype" w:cs="Verdana"/>
        </w:rPr>
        <w:t>o de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anti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1"/>
        </w:rPr>
        <w:t>4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</w:rPr>
        <w:t>4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 </w:t>
      </w:r>
      <w:r w:rsidRPr="008F2414">
        <w:rPr>
          <w:rFonts w:ascii="Palatino Linotype" w:eastAsia="Verdana" w:hAnsi="Palatino Linotype" w:cs="Verdana"/>
          <w:b/>
          <w:spacing w:val="30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</w:rPr>
        <w:t>Zel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55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 xml:space="preserve">a  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eg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</w:rPr>
        <w:t>ça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mpeza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54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5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ili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de 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a(</w:t>
      </w:r>
      <w:r w:rsidRPr="008F2414">
        <w:rPr>
          <w:rFonts w:ascii="Palatino Linotype" w:eastAsia="Verdana" w:hAnsi="Palatino Linotype" w:cs="Verdana"/>
        </w:rPr>
        <w:t>s)</w:t>
      </w:r>
      <w:r w:rsidR="000B4678"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</w:rPr>
        <w:t>emp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esa</w:t>
      </w:r>
      <w:r w:rsidRPr="008F2414">
        <w:rPr>
          <w:rFonts w:ascii="Palatino Linotype" w:eastAsia="Verdana" w:hAnsi="Palatino Linotype" w:cs="Verdana"/>
          <w:spacing w:val="-1"/>
        </w:rPr>
        <w:t>(</w:t>
      </w:r>
      <w:r w:rsidRPr="008F2414">
        <w:rPr>
          <w:rFonts w:ascii="Palatino Linotype" w:eastAsia="Verdana" w:hAnsi="Palatino Linotype" w:cs="Verdana"/>
        </w:rPr>
        <w:t>s)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/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1"/>
        </w:rPr>
        <w:t>4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</w:rPr>
        <w:t>5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  </w:t>
      </w:r>
      <w:proofErr w:type="gramEnd"/>
      <w:r w:rsidRPr="008F2414">
        <w:rPr>
          <w:rFonts w:ascii="Palatino Linotype" w:eastAsia="Verdana" w:hAnsi="Palatino Linotype" w:cs="Verdana"/>
          <w:spacing w:val="-1"/>
        </w:rPr>
        <w:t>Mant</w:t>
      </w:r>
      <w:r w:rsidRPr="008F2414">
        <w:rPr>
          <w:rFonts w:ascii="Palatino Linotype" w:eastAsia="Verdana" w:hAnsi="Palatino Linotype" w:cs="Verdana"/>
        </w:rPr>
        <w:t>er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utili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3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e de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do à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eção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</w:rPr>
        <w:t>ça</w:t>
      </w:r>
      <w:r w:rsidRPr="008F2414">
        <w:rPr>
          <w:rFonts w:ascii="Palatino Linotype" w:eastAsia="Verdana" w:hAnsi="Palatino Linotype" w:cs="Verdana"/>
          <w:spacing w:val="-2"/>
        </w:rPr>
        <w:t xml:space="preserve"> do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á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2F6658" w:rsidRPr="008F2414">
        <w:rPr>
          <w:rFonts w:ascii="Palatino Linotype" w:eastAsia="Verdana" w:hAnsi="Palatino Linotype" w:cs="Verdana"/>
          <w:b/>
        </w:rPr>
        <w:t>6</w:t>
      </w:r>
      <w:proofErr w:type="gramStart"/>
      <w:r w:rsidR="002F6658" w:rsidRPr="008F2414">
        <w:rPr>
          <w:rFonts w:ascii="Palatino Linotype" w:eastAsia="Verdana" w:hAnsi="Palatino Linotype" w:cs="Verdana"/>
          <w:b/>
        </w:rPr>
        <w:t xml:space="preserve">  </w:t>
      </w:r>
      <w:r w:rsidR="002F6658" w:rsidRPr="008F2414">
        <w:rPr>
          <w:rFonts w:ascii="Palatino Linotype" w:eastAsia="Verdana" w:hAnsi="Palatino Linotype" w:cs="Verdana"/>
          <w:b/>
          <w:spacing w:val="11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</w:rPr>
        <w:t>As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</w:rPr>
        <w:t>s)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/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AS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x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lu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ntuai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2"/>
        </w:rPr>
        <w:t>do</w:t>
      </w:r>
      <w:r w:rsidR="002F6658" w:rsidRPr="008F2414">
        <w:rPr>
          <w:rFonts w:ascii="Palatino Linotype" w:eastAsia="Verdana" w:hAnsi="Palatino Linotype" w:cs="Verdana"/>
        </w:rPr>
        <w:t>s 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2"/>
        </w:rPr>
        <w:t>co</w:t>
      </w:r>
      <w:r w:rsidR="002F6658" w:rsidRPr="008F2414">
        <w:rPr>
          <w:rFonts w:ascii="Palatino Linotype" w:eastAsia="Verdana" w:hAnsi="Palatino Linotype" w:cs="Verdana"/>
          <w:spacing w:val="1"/>
        </w:rPr>
        <w:t>rr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ção 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ultant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4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u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ssã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gê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u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>s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EB615E">
        <w:rPr>
          <w:rFonts w:ascii="Palatino Linotype" w:eastAsia="Verdana" w:hAnsi="Palatino Linotype" w:cs="Verdana"/>
          <w:b/>
          <w:spacing w:val="1"/>
        </w:rPr>
        <w:t>7</w:t>
      </w:r>
      <w:r w:rsidR="002F6658" w:rsidRPr="008F2414">
        <w:rPr>
          <w:rFonts w:ascii="Palatino Linotype" w:eastAsia="Verdana" w:hAnsi="Palatino Linotype" w:cs="Verdana"/>
        </w:rPr>
        <w:t xml:space="preserve">.  </w:t>
      </w:r>
      <w:r w:rsidR="002F6658" w:rsidRPr="008F2414">
        <w:rPr>
          <w:rFonts w:ascii="Palatino Linotype" w:eastAsia="Verdana" w:hAnsi="Palatino Linotype" w:cs="Verdana"/>
          <w:spacing w:val="-1"/>
        </w:rPr>
        <w:t>Mant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ha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ilita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ó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 do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ME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3"/>
        </w:rPr>
        <w:t>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EB615E">
        <w:rPr>
          <w:rFonts w:ascii="Palatino Linotype" w:eastAsia="Verdana" w:hAnsi="Palatino Linotype" w:cs="Verdana"/>
          <w:b/>
          <w:spacing w:val="1"/>
        </w:rPr>
        <w:t>18</w:t>
      </w:r>
      <w:r w:rsidR="002F6658" w:rsidRPr="008F2414">
        <w:rPr>
          <w:rFonts w:ascii="Palatino Linotype" w:eastAsia="Verdana" w:hAnsi="Palatino Linotype" w:cs="Verdana"/>
        </w:rPr>
        <w:t xml:space="preserve">. 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sm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u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é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mos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 se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nf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ina</w:t>
      </w:r>
      <w:r w:rsidR="002F6658" w:rsidRPr="008F2414">
        <w:rPr>
          <w:rFonts w:ascii="Palatino Linotype" w:eastAsia="Verdana" w:hAnsi="Palatino Linotype" w:cs="Verdana"/>
        </w:rPr>
        <w:t>ção 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Muni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al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mos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§</w:t>
      </w:r>
      <w:r w:rsidR="002F6658" w:rsidRPr="008F2414">
        <w:rPr>
          <w:rFonts w:ascii="Palatino Linotype" w:eastAsia="Verdana" w:hAnsi="Palatino Linotype" w:cs="Verdana"/>
          <w:spacing w:val="1"/>
        </w:rPr>
        <w:t>1</w:t>
      </w:r>
      <w:r w:rsidR="002F6658" w:rsidRPr="008F2414">
        <w:rPr>
          <w:rFonts w:ascii="Palatino Linotype" w:eastAsia="Verdana" w:hAnsi="Palatino Linotype" w:cs="Verdana"/>
        </w:rPr>
        <w:t>º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 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.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</w:rPr>
        <w:t>5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 xml:space="preserve">ei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l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3"/>
        </w:rPr>
        <w:t>.</w:t>
      </w:r>
      <w:r w:rsidR="002F6658" w:rsidRPr="008F2414">
        <w:rPr>
          <w:rFonts w:ascii="Palatino Linotype" w:eastAsia="Verdana" w:hAnsi="Palatino Linotype" w:cs="Verdana"/>
        </w:rPr>
        <w:t xml:space="preserve">º </w:t>
      </w:r>
      <w:r w:rsidR="002F6658" w:rsidRPr="008F2414">
        <w:rPr>
          <w:rFonts w:ascii="Palatino Linotype" w:eastAsia="Verdana" w:hAnsi="Palatino Linotype" w:cs="Verdana"/>
          <w:spacing w:val="2"/>
        </w:rPr>
        <w:t>8</w:t>
      </w:r>
      <w:r w:rsidR="002F6658" w:rsidRPr="008F2414">
        <w:rPr>
          <w:rFonts w:ascii="Palatino Linotype" w:eastAsia="Verdana" w:hAnsi="Palatino Linotype" w:cs="Verdana"/>
          <w:spacing w:val="-1"/>
        </w:rPr>
        <w:t>.6</w:t>
      </w:r>
      <w:r w:rsidR="002F6658" w:rsidRPr="008F2414">
        <w:rPr>
          <w:rFonts w:ascii="Palatino Linotype" w:eastAsia="Verdana" w:hAnsi="Palatino Linotype" w:cs="Verdana"/>
          <w:spacing w:val="1"/>
        </w:rPr>
        <w:t>66</w:t>
      </w:r>
      <w:r w:rsidR="002F6658" w:rsidRPr="008F2414">
        <w:rPr>
          <w:rFonts w:ascii="Palatino Linotype" w:eastAsia="Verdana" w:hAnsi="Palatino Linotype" w:cs="Verdana"/>
          <w:spacing w:val="-3"/>
        </w:rPr>
        <w:t>/</w:t>
      </w:r>
      <w:r w:rsidR="002F6658" w:rsidRPr="008F2414">
        <w:rPr>
          <w:rFonts w:ascii="Palatino Linotype" w:eastAsia="Verdana" w:hAnsi="Palatino Linotype" w:cs="Verdana"/>
          <w:spacing w:val="1"/>
        </w:rPr>
        <w:t>9</w:t>
      </w:r>
      <w:r w:rsidR="002F6658" w:rsidRPr="008F2414">
        <w:rPr>
          <w:rFonts w:ascii="Palatino Linotype" w:eastAsia="Verdana" w:hAnsi="Palatino Linotype" w:cs="Verdana"/>
        </w:rPr>
        <w:t xml:space="preserve">3 </w:t>
      </w:r>
      <w:r w:rsidR="002F6658" w:rsidRPr="008F2414">
        <w:rPr>
          <w:rFonts w:ascii="Palatino Linotype" w:eastAsia="Verdana" w:hAnsi="Palatino Linotype" w:cs="Verdana"/>
          <w:spacing w:val="-1"/>
        </w:rPr>
        <w:t>atuali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890E35" w:rsidRDefault="00890E35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</w:p>
    <w:p w:rsidR="00890E35" w:rsidRDefault="00890E35" w:rsidP="00890E35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>
        <w:rPr>
          <w:rFonts w:ascii="Palatino Linotype" w:eastAsia="Verdana" w:hAnsi="Palatino Linotype" w:cs="Verdana"/>
          <w:b/>
          <w:spacing w:val="1"/>
        </w:rPr>
        <w:t>19</w:t>
      </w:r>
      <w:r w:rsidRPr="008F2414">
        <w:rPr>
          <w:rFonts w:ascii="Palatino Linotype" w:eastAsia="Verdana" w:hAnsi="Palatino Linotype" w:cs="Verdana"/>
        </w:rPr>
        <w:t xml:space="preserve">. 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>
        <w:rPr>
          <w:rFonts w:ascii="Palatino Linotype" w:eastAsia="Verdana" w:hAnsi="Palatino Linotype" w:cs="Verdana"/>
        </w:rPr>
        <w:t xml:space="preserve">Os veículos a serem utilizados na prestação do referido serviço deverão apresentar todos os equipamentos de sinalização e </w:t>
      </w:r>
      <w:proofErr w:type="gramStart"/>
      <w:r>
        <w:rPr>
          <w:rFonts w:ascii="Palatino Linotype" w:eastAsia="Verdana" w:hAnsi="Palatino Linotype" w:cs="Verdana"/>
        </w:rPr>
        <w:t>segurança obrigatórios</w:t>
      </w:r>
      <w:proofErr w:type="gramEnd"/>
      <w:r>
        <w:rPr>
          <w:rFonts w:ascii="Palatino Linotype" w:eastAsia="Verdana" w:hAnsi="Palatino Linotype" w:cs="Verdana"/>
        </w:rPr>
        <w:t xml:space="preserve"> pela legislação de transito vigente, bem como estar </w:t>
      </w:r>
      <w:r>
        <w:rPr>
          <w:rFonts w:ascii="Palatino Linotype" w:eastAsia="Verdana" w:hAnsi="Palatino Linotype" w:cs="Verdana"/>
        </w:rPr>
        <w:lastRenderedPageBreak/>
        <w:t>em perfeitas condições de uso</w:t>
      </w:r>
      <w:r w:rsidRPr="008F2414">
        <w:rPr>
          <w:rFonts w:ascii="Palatino Linotype" w:eastAsia="Verdana" w:hAnsi="Palatino Linotype" w:cs="Verdana"/>
        </w:rPr>
        <w:t>.</w:t>
      </w:r>
    </w:p>
    <w:p w:rsidR="00890E35" w:rsidRDefault="00890E35" w:rsidP="00890E35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890E35" w:rsidRDefault="00890E35" w:rsidP="00890E35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14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>
        <w:rPr>
          <w:rFonts w:ascii="Palatino Linotype" w:eastAsia="Verdana" w:hAnsi="Palatino Linotype" w:cs="Verdana"/>
          <w:b/>
          <w:spacing w:val="-3"/>
        </w:rPr>
        <w:t>20</w:t>
      </w:r>
      <w:r w:rsidRPr="008F2414">
        <w:rPr>
          <w:rFonts w:ascii="Palatino Linotype" w:eastAsia="Verdana" w:hAnsi="Palatino Linotype" w:cs="Verdana"/>
        </w:rPr>
        <w:t xml:space="preserve">. 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>
        <w:rPr>
          <w:rFonts w:ascii="Palatino Linotype" w:eastAsia="Verdana" w:hAnsi="Palatino Linotype" w:cs="Verdana"/>
        </w:rPr>
        <w:t>Os veículos, bem como seus condutores deverão ficar a disposição da Secretaria de Infraestrutura, devendo deslocar-se aos locais e dias determinados por ela, podendo ocorrer esta solicitação em qualquer dia da semana.</w:t>
      </w:r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</w:p>
    <w:p w:rsidR="002F6658" w:rsidRPr="008F2414" w:rsidRDefault="005124B2" w:rsidP="00CD7F6E">
      <w:pPr>
        <w:spacing w:after="0" w:line="240" w:lineRule="auto"/>
        <w:ind w:right="-38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15</w:t>
      </w:r>
      <w:r w:rsidR="002F6658" w:rsidRPr="008F2414">
        <w:rPr>
          <w:rFonts w:ascii="Palatino Linotype" w:eastAsia="Verdana" w:hAnsi="Palatino Linotype" w:cs="Verdana"/>
          <w:b/>
        </w:rPr>
        <w:t xml:space="preserve">.      </w:t>
      </w:r>
      <w:r w:rsidR="002F6658" w:rsidRPr="008F2414">
        <w:rPr>
          <w:rFonts w:ascii="Palatino Linotype" w:eastAsia="Verdana" w:hAnsi="Palatino Linotype" w:cs="Verdana"/>
          <w:b/>
          <w:spacing w:val="38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b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</w:rPr>
        <w:t>OB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G</w:t>
      </w:r>
      <w:r w:rsidR="002F6658" w:rsidRPr="008F2414">
        <w:rPr>
          <w:rFonts w:ascii="Palatino Linotype" w:eastAsia="Verdana" w:hAnsi="Palatino Linotype" w:cs="Verdana"/>
          <w:b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Ç</w:t>
      </w:r>
      <w:r w:rsidR="002F6658" w:rsidRPr="008F2414">
        <w:rPr>
          <w:rFonts w:ascii="Palatino Linotype" w:eastAsia="Verdana" w:hAnsi="Palatino Linotype" w:cs="Verdana"/>
          <w:b/>
        </w:rPr>
        <w:t>Õ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b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 xml:space="preserve">O 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M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U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N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C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Í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P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b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</w:rPr>
        <w:t>Ó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RG</w:t>
      </w:r>
      <w:r w:rsidR="002F6658" w:rsidRPr="008F2414">
        <w:rPr>
          <w:rFonts w:ascii="Palatino Linotype" w:eastAsia="Verdana" w:hAnsi="Palatino Linotype" w:cs="Verdana"/>
          <w:b/>
        </w:rPr>
        <w:t>ÃO GE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N</w:t>
      </w:r>
      <w:r w:rsidR="002F6658" w:rsidRPr="008F2414">
        <w:rPr>
          <w:rFonts w:ascii="Palatino Linotype" w:eastAsia="Verdana" w:hAnsi="Palatino Linotype" w:cs="Verdana"/>
          <w:b/>
          <w:spacing w:val="-4"/>
        </w:rPr>
        <w:t>C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>OR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4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T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RM</w:t>
      </w:r>
      <w:r w:rsidR="002F6658" w:rsidRPr="008F2414">
        <w:rPr>
          <w:rFonts w:ascii="Palatino Linotype" w:eastAsia="Verdana" w:hAnsi="Palatino Linotype" w:cs="Verdana"/>
          <w:b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Ã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b/>
        </w:rPr>
        <w:t>:</w:t>
      </w:r>
    </w:p>
    <w:p w:rsidR="002F6658" w:rsidRPr="008F2414" w:rsidRDefault="002F6658" w:rsidP="00CD7F6E">
      <w:pPr>
        <w:spacing w:after="0" w:line="240" w:lineRule="auto"/>
        <w:ind w:right="-38"/>
        <w:rPr>
          <w:rFonts w:ascii="Palatino Linotype" w:hAnsi="Palatino Linotype"/>
        </w:rPr>
      </w:pPr>
    </w:p>
    <w:p w:rsidR="002F6658" w:rsidRPr="008F2414" w:rsidRDefault="005124B2" w:rsidP="00CD7F6E">
      <w:pPr>
        <w:spacing w:after="0" w:line="240" w:lineRule="auto"/>
        <w:ind w:right="-38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15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2F6658" w:rsidRPr="008F2414">
        <w:rPr>
          <w:rFonts w:ascii="Palatino Linotype" w:eastAsia="Verdana" w:hAnsi="Palatino Linotype" w:cs="Verdana"/>
        </w:rPr>
        <w:t xml:space="preserve">.   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co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anha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s/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bje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  <w:spacing w:val="3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car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atu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 seu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cei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e.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15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2</w:t>
      </w:r>
      <w:r w:rsidR="002F6658" w:rsidRPr="008F2414">
        <w:rPr>
          <w:rFonts w:ascii="Palatino Linotype" w:eastAsia="Verdana" w:hAnsi="Palatino Linotype" w:cs="Verdana"/>
          <w:b/>
        </w:rPr>
        <w:t xml:space="preserve">.   </w:t>
      </w:r>
      <w:r w:rsidR="002F6658" w:rsidRPr="008F2414">
        <w:rPr>
          <w:rFonts w:ascii="Palatino Linotype" w:eastAsia="Verdana" w:hAnsi="Palatino Linotype" w:cs="Verdana"/>
          <w:b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mpe</w:t>
      </w:r>
      <w:r w:rsidR="002F6658" w:rsidRPr="008F2414">
        <w:rPr>
          <w:rFonts w:ascii="Palatino Linotype" w:eastAsia="Verdana" w:hAnsi="Palatino Linotype" w:cs="Verdana"/>
          <w:spacing w:val="-1"/>
        </w:rPr>
        <w:t>nha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tua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 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n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AL;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15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3</w:t>
      </w:r>
      <w:r w:rsidR="002F6658" w:rsidRPr="008F2414">
        <w:rPr>
          <w:rFonts w:ascii="Palatino Linotype" w:eastAsia="Verdana" w:hAnsi="Palatino Linotype" w:cs="Verdana"/>
          <w:b/>
        </w:rPr>
        <w:t xml:space="preserve">.   </w:t>
      </w:r>
      <w:r w:rsidR="002F6658" w:rsidRPr="008F2414">
        <w:rPr>
          <w:rFonts w:ascii="Palatino Linotype" w:eastAsia="Verdana" w:hAnsi="Palatino Linotype" w:cs="Verdana"/>
          <w:b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car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õ</w:t>
      </w:r>
      <w:r w:rsidR="002F6658" w:rsidRPr="008F2414">
        <w:rPr>
          <w:rFonts w:ascii="Palatino Linotype" w:eastAsia="Verdana" w:hAnsi="Palatino Linotype" w:cs="Verdana"/>
        </w:rPr>
        <w:t xml:space="preserve">es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ula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atuai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ce</w:t>
      </w:r>
      <w:r w:rsidR="002F6658" w:rsidRPr="008F2414">
        <w:rPr>
          <w:rFonts w:ascii="Palatino Linotype" w:eastAsia="Verdana" w:hAnsi="Palatino Linotype" w:cs="Verdana"/>
          <w:spacing w:val="1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;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15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4</w:t>
      </w:r>
      <w:r w:rsidR="002F6658" w:rsidRPr="008F2414">
        <w:rPr>
          <w:rFonts w:ascii="Palatino Linotype" w:eastAsia="Verdana" w:hAnsi="Palatino Linotype" w:cs="Verdana"/>
          <w:b/>
        </w:rPr>
        <w:t xml:space="preserve">.   </w:t>
      </w:r>
      <w:r w:rsidR="002F6658" w:rsidRPr="008F2414">
        <w:rPr>
          <w:rFonts w:ascii="Palatino Linotype" w:eastAsia="Verdana" w:hAnsi="Palatino Linotype" w:cs="Verdana"/>
          <w:b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  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</w:rPr>
        <w:t xml:space="preserve">e   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  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la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eci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  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 xml:space="preserve">e   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nha</w:t>
      </w:r>
      <w:r w:rsidR="002F6658" w:rsidRPr="008F2414">
        <w:rPr>
          <w:rFonts w:ascii="Palatino Linotype" w:eastAsia="Verdana" w:hAnsi="Palatino Linotype" w:cs="Verdana"/>
        </w:rPr>
        <w:t xml:space="preserve">m   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a   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 xml:space="preserve">er   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  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</w:t>
      </w:r>
    </w:p>
    <w:p w:rsidR="002F6658" w:rsidRPr="008F2414" w:rsidRDefault="002F6658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-1"/>
        </w:rPr>
        <w:t>EMP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IA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A</w:t>
      </w:r>
      <w:r w:rsidRPr="008F2414">
        <w:rPr>
          <w:rFonts w:ascii="Palatino Linotype" w:eastAsia="Verdana" w:hAnsi="Palatino Linotype" w:cs="Verdana"/>
        </w:rPr>
        <w:t>;</w:t>
      </w:r>
    </w:p>
    <w:p w:rsidR="00D35BFD" w:rsidRDefault="00D35BFD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Default="005124B2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15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5</w:t>
      </w:r>
      <w:r w:rsidR="002F6658" w:rsidRPr="008F2414">
        <w:rPr>
          <w:rFonts w:ascii="Palatino Linotype" w:eastAsia="Verdana" w:hAnsi="Palatino Linotype" w:cs="Verdana"/>
        </w:rPr>
        <w:t xml:space="preserve">.   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uni</w:t>
      </w:r>
      <w:r w:rsidR="002F6658" w:rsidRPr="008F2414">
        <w:rPr>
          <w:rFonts w:ascii="Palatino Linotype" w:eastAsia="Verdana" w:hAnsi="Palatino Linotype" w:cs="Verdana"/>
        </w:rPr>
        <w:t>car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à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ntuai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i</w:t>
      </w:r>
      <w:r w:rsidR="002F6658" w:rsidRPr="008F2414">
        <w:rPr>
          <w:rFonts w:ascii="Palatino Linotype" w:eastAsia="Verdana" w:hAnsi="Palatino Linotype" w:cs="Verdana"/>
          <w:spacing w:val="1"/>
        </w:rPr>
        <w:t>rr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ulari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des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bs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n</w:t>
      </w:r>
      <w:r w:rsidR="002F6658" w:rsidRPr="008F2414">
        <w:rPr>
          <w:rFonts w:ascii="Palatino Linotype" w:eastAsia="Verdana" w:hAnsi="Palatino Linotype" w:cs="Verdana"/>
        </w:rPr>
        <w:t>a 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 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>, de</w:t>
      </w:r>
      <w:r w:rsidR="002F6658" w:rsidRPr="008F2414">
        <w:rPr>
          <w:rFonts w:ascii="Palatino Linotype" w:eastAsia="Verdana" w:hAnsi="Palatino Linotype" w:cs="Verdana"/>
          <w:spacing w:val="-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</w:rPr>
        <w:t>, sa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o de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ça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ai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iat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ina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EB615E">
        <w:rPr>
          <w:rFonts w:ascii="Palatino Linotype" w:eastAsia="Verdana" w:hAnsi="Palatino Linotype" w:cs="Verdana"/>
          <w:spacing w:val="-2"/>
        </w:rPr>
        <w:t>pela Administração Publica Municipal</w:t>
      </w:r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4"/>
        </w:rPr>
        <w:t>Papanduva</w:t>
      </w:r>
      <w:r w:rsidR="002F6658" w:rsidRPr="008F2414">
        <w:rPr>
          <w:rFonts w:ascii="Palatino Linotype" w:eastAsia="Verdana" w:hAnsi="Palatino Linotype" w:cs="Verdana"/>
          <w:spacing w:val="1"/>
        </w:rPr>
        <w:t>/</w:t>
      </w:r>
      <w:r w:rsidR="002F6658" w:rsidRPr="008F2414">
        <w:rPr>
          <w:rFonts w:ascii="Palatino Linotype" w:eastAsia="Verdana" w:hAnsi="Palatino Linotype" w:cs="Verdana"/>
        </w:rPr>
        <w:t>SC 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 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ov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dê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s.</w:t>
      </w:r>
    </w:p>
    <w:p w:rsidR="00890E35" w:rsidRDefault="00890E35" w:rsidP="00CD7F6E">
      <w:pPr>
        <w:spacing w:after="0" w:line="240" w:lineRule="auto"/>
        <w:ind w:right="-38"/>
        <w:jc w:val="both"/>
        <w:rPr>
          <w:rFonts w:ascii="Palatino Linotype" w:eastAsia="Verdana" w:hAnsi="Palatino Linotype" w:cs="Verdana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t>16</w:t>
      </w:r>
      <w:r w:rsidR="002F6658" w:rsidRPr="008F2414">
        <w:rPr>
          <w:rFonts w:ascii="Palatino Linotype" w:eastAsia="Verdana" w:hAnsi="Palatino Linotype" w:cs="Verdana"/>
          <w:b/>
        </w:rPr>
        <w:t xml:space="preserve">.      </w:t>
      </w:r>
      <w:r w:rsidR="002F6658" w:rsidRPr="008F2414">
        <w:rPr>
          <w:rFonts w:ascii="Palatino Linotype" w:eastAsia="Verdana" w:hAnsi="Palatino Linotype" w:cs="Verdana"/>
          <w:b/>
          <w:spacing w:val="38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T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RM</w:t>
      </w:r>
      <w:r w:rsidR="002F6658" w:rsidRPr="008F2414">
        <w:rPr>
          <w:rFonts w:ascii="Palatino Linotype" w:eastAsia="Verdana" w:hAnsi="Palatino Linotype" w:cs="Verdana"/>
          <w:b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b/>
        </w:rPr>
        <w:t>ÃO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</w:rPr>
        <w:t>AO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CR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N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C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b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4"/>
        </w:rPr>
        <w:t>M</w:t>
      </w:r>
      <w:r w:rsidR="002F6658" w:rsidRPr="008F2414">
        <w:rPr>
          <w:rFonts w:ascii="Palatino Linotype" w:eastAsia="Verdana" w:hAnsi="Palatino Linotype" w:cs="Verdana"/>
          <w:b/>
          <w:spacing w:val="3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N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T</w:t>
      </w:r>
      <w:r w:rsidR="002F6658" w:rsidRPr="008F2414">
        <w:rPr>
          <w:rFonts w:ascii="Palatino Linotype" w:eastAsia="Verdana" w:hAnsi="Palatino Linotype" w:cs="Verdana"/>
          <w:b/>
        </w:rPr>
        <w:t>O:</w:t>
      </w:r>
    </w:p>
    <w:p w:rsidR="00834A94" w:rsidRPr="008F2414" w:rsidRDefault="00834A94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966C3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>
        <w:rPr>
          <w:rFonts w:ascii="Palatino Linotype" w:eastAsia="Times New Roman" w:hAnsi="Palatino Linotype"/>
          <w:b/>
          <w:noProof/>
          <w:lang w:eastAsia="pt-BR"/>
        </w:rPr>
        <w:pict>
          <v:group id="Group 45" o:spid="_x0000_s1026" style="position:absolute;left:0;text-align:left;margin-left:541.3pt;margin-top:18.8pt;width:3.85pt;height:0;z-index:-251658240;mso-position-horizontal-relative:page" coordorigin="10826,376" coordsize="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">
            <v:shape id="Freeform 46" o:spid="_x0000_s1027" style="position:absolute;left:10826;top:376;width:77;height:0;visibility:visible;mso-wrap-style:square;v-text-anchor:top" coordsize="7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pBSMQA&#10;AADbAAAADwAAAGRycy9kb3ducmV2LnhtbERPTWvCQBC9F/oflin0UnSj2CKpqxShsIqCpnrobciO&#10;SWh2NmRXE/31bqHQ2zze58wWva3FhVpfOVYwGiYgiHNnKi4UHL4+B1MQPiAbrB2Tgit5WMwfH2aY&#10;Gtfxni5ZKEQMYZ+igjKEJpXS5yVZ9EPXEEfu5FqLIcK2kKbFLobbWo6T5E1arDg2lNjQsqT8Jztb&#10;Ba969dLp7/q4Xd82452lSaZPWqnnp/7jHUSgPvyL/9zaxPkT+P0lHi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6QUjEAAAA2wAAAA8AAAAAAAAAAAAAAAAAmAIAAGRycy9k&#10;b3ducmV2LnhtbFBLBQYAAAAABAAEAPUAAACJAwAAAAA=&#10;" path="m,l77,e" filled="f" strokeweight=".94pt">
              <v:path arrowok="t" o:connecttype="custom" o:connectlocs="0,0;77,0" o:connectangles="0,0"/>
            </v:shape>
            <w10:wrap anchorx="page"/>
          </v:group>
        </w:pict>
      </w:r>
      <w:r w:rsidR="005124B2" w:rsidRPr="008F2414">
        <w:rPr>
          <w:rFonts w:ascii="Palatino Linotype" w:eastAsia="Verdana" w:hAnsi="Palatino Linotype" w:cs="Verdana"/>
          <w:b/>
          <w:spacing w:val="1"/>
        </w:rPr>
        <w:t>16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2F6658" w:rsidRPr="008F2414">
        <w:rPr>
          <w:rFonts w:ascii="Palatino Linotype" w:eastAsia="Verdana" w:hAnsi="Palatino Linotype" w:cs="Verdana"/>
          <w:b/>
        </w:rPr>
        <w:t>.</w:t>
      </w:r>
      <w:r w:rsidR="002F6658" w:rsidRPr="008F2414">
        <w:rPr>
          <w:rFonts w:ascii="Palatino Linotype" w:eastAsia="Verdana" w:hAnsi="Palatino Linotype" w:cs="Verdana"/>
        </w:rPr>
        <w:t xml:space="preserve">   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2"/>
        </w:rPr>
        <w:t>ed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 de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ó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 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-1"/>
        </w:rPr>
        <w:t>int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médio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IA</w:t>
      </w:r>
      <w:r w:rsidR="002F6658" w:rsidRPr="008F2414">
        <w:rPr>
          <w:rFonts w:ascii="Palatino Linotype" w:eastAsia="Verdana" w:hAnsi="Palatino Linotype" w:cs="Verdana"/>
          <w:spacing w:val="-1"/>
        </w:rPr>
        <w:t>ME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O,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ss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nh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des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esa,</w:t>
      </w:r>
      <w:r w:rsidR="002F6658" w:rsidRPr="008F2414">
        <w:rPr>
          <w:rFonts w:ascii="Palatino Linotype" w:eastAsia="Verdana" w:hAnsi="Palatino Linotype" w:cs="Verdana"/>
          <w:spacing w:val="15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F</w:t>
      </w:r>
      <w:r w:rsidR="002F6658" w:rsidRPr="008F2414">
        <w:rPr>
          <w:rFonts w:ascii="Palatino Linotype" w:eastAsia="Verdana" w:hAnsi="Palatino Linotype" w:cs="Verdana"/>
          <w:b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</w:rPr>
        <w:t xml:space="preserve">- 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U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Z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Ç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ÃO</w:t>
      </w:r>
      <w:r w:rsidR="002F6658" w:rsidRPr="008F2414">
        <w:rPr>
          <w:rFonts w:ascii="Palatino Linotype" w:eastAsia="Verdana" w:hAnsi="Palatino Linotype" w:cs="Verdana"/>
          <w:b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D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F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N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C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M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N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O</w:t>
      </w:r>
      <w:proofErr w:type="gramStart"/>
      <w:r w:rsidR="002F6658" w:rsidRPr="008F2414">
        <w:rPr>
          <w:rFonts w:ascii="Palatino Linotype" w:eastAsia="Verdana" w:hAnsi="Palatino Linotype" w:cs="Verdana"/>
          <w:b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46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1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u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ut</w:t>
      </w:r>
      <w:r w:rsidR="002F6658" w:rsidRPr="008F2414">
        <w:rPr>
          <w:rFonts w:ascii="Palatino Linotype" w:eastAsia="Verdana" w:hAnsi="Palatino Linotype" w:cs="Verdana"/>
          <w:spacing w:val="1"/>
          <w:u w:val="single" w:color="000000"/>
        </w:rPr>
        <w:t>r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in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s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t</w:t>
      </w:r>
      <w:r w:rsidR="002F6658" w:rsidRPr="008F2414">
        <w:rPr>
          <w:rFonts w:ascii="Palatino Linotype" w:eastAsia="Verdana" w:hAnsi="Palatino Linotype" w:cs="Verdana"/>
          <w:spacing w:val="1"/>
          <w:u w:val="single" w:color="000000"/>
        </w:rPr>
        <w:t>r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u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nt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s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m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ila</w:t>
      </w:r>
      <w:r w:rsidR="002F6658" w:rsidRPr="008F2414">
        <w:rPr>
          <w:rFonts w:ascii="Palatino Linotype" w:eastAsia="Verdana" w:hAnsi="Palatino Linotype" w:cs="Verdana"/>
          <w:spacing w:val="1"/>
          <w:u w:val="single" w:color="000000"/>
        </w:rPr>
        <w:t>r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,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  <w:u w:val="single" w:color="000000"/>
        </w:rPr>
        <w:t>c</w:t>
      </w:r>
      <w:r w:rsidR="002F6658" w:rsidRPr="008F2414">
        <w:rPr>
          <w:rFonts w:ascii="Palatino Linotype" w:eastAsia="Verdana" w:hAnsi="Palatino Linotype" w:cs="Verdana"/>
          <w:spacing w:val="1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nf</w:t>
      </w:r>
      <w:r w:rsidR="002F6658" w:rsidRPr="008F2414">
        <w:rPr>
          <w:rFonts w:ascii="Palatino Linotype" w:eastAsia="Verdana" w:hAnsi="Palatino Linotype" w:cs="Verdana"/>
          <w:spacing w:val="1"/>
          <w:u w:val="single" w:color="000000"/>
        </w:rPr>
        <w:t>or</w:t>
      </w:r>
      <w:r w:rsidR="002F6658" w:rsidRPr="008F2414">
        <w:rPr>
          <w:rFonts w:ascii="Palatino Linotype" w:eastAsia="Verdana" w:hAnsi="Palatino Linotype" w:cs="Verdana"/>
          <w:spacing w:val="-3"/>
          <w:u w:val="single" w:color="000000"/>
        </w:rPr>
        <w:t>m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e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d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spacing w:val="-2"/>
          <w:u w:val="single" w:color="000000"/>
        </w:rPr>
        <w:t>s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p</w:t>
      </w:r>
      <w:r w:rsidR="002F6658" w:rsidRPr="008F2414">
        <w:rPr>
          <w:rFonts w:ascii="Palatino Linotype" w:eastAsia="Verdana" w:hAnsi="Palatino Linotype" w:cs="Verdana"/>
          <w:spacing w:val="-2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s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t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n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46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2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º,</w:t>
      </w:r>
      <w:r w:rsidR="002F6658" w:rsidRPr="008F2414">
        <w:rPr>
          <w:rFonts w:ascii="Palatino Linotype" w:eastAsia="Verdana" w:hAnsi="Palatino Linotype" w:cs="Verdana"/>
          <w:b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§</w:t>
      </w:r>
      <w:r w:rsidR="002F6658" w:rsidRPr="008F2414">
        <w:rPr>
          <w:rFonts w:ascii="Palatino Linotype" w:eastAsia="Verdana" w:hAnsi="Palatino Linotype" w:cs="Verdana"/>
          <w:b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ú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n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c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c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/c</w:t>
      </w:r>
      <w:r w:rsidR="002F6658" w:rsidRPr="008F2414">
        <w:rPr>
          <w:rFonts w:ascii="Palatino Linotype" w:eastAsia="Verdana" w:hAnsi="Palatino Linotype" w:cs="Verdana"/>
          <w:b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6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2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da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L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e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n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º</w:t>
      </w:r>
      <w:r w:rsidR="002F6658" w:rsidRPr="008F2414">
        <w:rPr>
          <w:rFonts w:ascii="Palatino Linotype" w:eastAsia="Verdana" w:hAnsi="Palatino Linotype" w:cs="Verdana"/>
          <w:b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8</w:t>
      </w:r>
      <w:r w:rsidR="002F6658"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6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66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,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de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1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9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93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atuali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z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d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24B2" w:rsidRPr="008F2414">
        <w:rPr>
          <w:rFonts w:ascii="Palatino Linotype" w:eastAsia="Verdana" w:hAnsi="Palatino Linotype" w:cs="Verdana"/>
          <w:b/>
          <w:spacing w:val="1"/>
        </w:rPr>
        <w:t>6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Pr="008F2414">
        <w:rPr>
          <w:rFonts w:ascii="Palatino Linotype" w:eastAsia="Verdana" w:hAnsi="Palatino Linotype" w:cs="Verdana"/>
          <w:b/>
        </w:rPr>
        <w:t>.</w:t>
      </w:r>
      <w:r w:rsidRPr="008F2414">
        <w:rPr>
          <w:rFonts w:ascii="Palatino Linotype" w:eastAsia="Verdana" w:hAnsi="Palatino Linotype" w:cs="Verdana"/>
        </w:rPr>
        <w:t xml:space="preserve">    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3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proofErr w:type="gramStart"/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proofErr w:type="gramEnd"/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gr</w:t>
      </w:r>
      <w:r w:rsidRPr="008F2414">
        <w:rPr>
          <w:rFonts w:ascii="Palatino Linotype" w:eastAsia="Verdana" w:hAnsi="Palatino Linotype" w:cs="Verdana"/>
          <w:spacing w:val="-1"/>
        </w:rPr>
        <w:t>ant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3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M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3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ÃO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ssi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34"/>
        </w:rPr>
        <w:t xml:space="preserve"> </w:t>
      </w:r>
      <w:r w:rsidRPr="008F2414">
        <w:rPr>
          <w:rFonts w:ascii="Palatino Linotype" w:eastAsia="Verdana" w:hAnsi="Palatino Linotype" w:cs="Verdana"/>
        </w:rPr>
        <w:t>pe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a</w:t>
      </w:r>
      <w:r w:rsidR="005179D2"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/ </w:t>
      </w:r>
      <w:r w:rsidRPr="008F2414">
        <w:rPr>
          <w:rFonts w:ascii="Palatino Linotype" w:eastAsia="Verdana" w:hAnsi="Palatino Linotype" w:cs="Verdana"/>
          <w:spacing w:val="-1"/>
        </w:rPr>
        <w:t>EMP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p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de 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ção.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16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3</w:t>
      </w:r>
      <w:r w:rsidR="002F6658" w:rsidRPr="008F2414">
        <w:rPr>
          <w:rFonts w:ascii="Palatino Linotype" w:eastAsia="Verdana" w:hAnsi="Palatino Linotype" w:cs="Verdana"/>
          <w:b/>
        </w:rPr>
        <w:t>.</w:t>
      </w:r>
      <w:r w:rsidR="002F6658" w:rsidRPr="008F2414">
        <w:rPr>
          <w:rFonts w:ascii="Palatino Linotype" w:eastAsia="Verdana" w:hAnsi="Palatino Linotype" w:cs="Verdana"/>
        </w:rPr>
        <w:t xml:space="preserve">   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 ser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h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éc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des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 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ej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b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mos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 xml:space="preserve">. </w:t>
      </w:r>
      <w:r w:rsidR="002F6658" w:rsidRPr="008F2414">
        <w:rPr>
          <w:rFonts w:ascii="Palatino Linotype" w:eastAsia="Verdana" w:hAnsi="Palatino Linotype" w:cs="Verdana"/>
          <w:spacing w:val="-1"/>
        </w:rPr>
        <w:t>5</w:t>
      </w:r>
      <w:r w:rsidR="002F6658" w:rsidRPr="008F2414">
        <w:rPr>
          <w:rFonts w:ascii="Palatino Linotype" w:eastAsia="Verdana" w:hAnsi="Palatino Linotype" w:cs="Verdana"/>
        </w:rPr>
        <w:t>7 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L</w:t>
      </w:r>
      <w:r w:rsidR="002F6658" w:rsidRPr="008F2414">
        <w:rPr>
          <w:rFonts w:ascii="Palatino Linotype" w:eastAsia="Verdana" w:hAnsi="Palatino Linotype" w:cs="Verdana"/>
        </w:rPr>
        <w:t>ei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n.</w:t>
      </w:r>
      <w:r w:rsidR="002F6658" w:rsidRPr="008F2414">
        <w:rPr>
          <w:rFonts w:ascii="Palatino Linotype" w:eastAsia="Verdana" w:hAnsi="Palatino Linotype" w:cs="Verdana"/>
        </w:rPr>
        <w:t>º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8</w:t>
      </w:r>
      <w:r w:rsidR="002F6658" w:rsidRPr="008F2414">
        <w:rPr>
          <w:rFonts w:ascii="Palatino Linotype" w:eastAsia="Verdana" w:hAnsi="Palatino Linotype" w:cs="Verdana"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/9</w:t>
      </w:r>
      <w:r w:rsidR="002F6658" w:rsidRPr="008F2414">
        <w:rPr>
          <w:rFonts w:ascii="Palatino Linotype" w:eastAsia="Verdana" w:hAnsi="Palatino Linotype" w:cs="Verdana"/>
        </w:rPr>
        <w:t>3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5"/>
        </w:rPr>
        <w:t>a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16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4</w:t>
      </w:r>
      <w:r w:rsidR="002F6658" w:rsidRPr="008F2414">
        <w:rPr>
          <w:rFonts w:ascii="Palatino Linotype" w:eastAsia="Verdana" w:hAnsi="Palatino Linotype" w:cs="Verdana"/>
        </w:rPr>
        <w:t>.     A</w:t>
      </w:r>
      <w:r w:rsidR="002F6658" w:rsidRPr="008F2414">
        <w:rPr>
          <w:rFonts w:ascii="Palatino Linotype" w:eastAsia="Verdana" w:hAnsi="Palatino Linotype" w:cs="Verdana"/>
          <w:spacing w:val="4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a/E</w:t>
      </w:r>
      <w:r w:rsidR="002F6658" w:rsidRPr="008F2414">
        <w:rPr>
          <w:rFonts w:ascii="Palatino Linotype" w:eastAsia="Verdana" w:hAnsi="Palatino Linotype" w:cs="Verdana"/>
        </w:rPr>
        <w:t>mp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esa</w:t>
      </w:r>
      <w:r w:rsidR="002F6658" w:rsidRPr="008F2414">
        <w:rPr>
          <w:rFonts w:ascii="Palatino Linotype" w:eastAsia="Verdana" w:hAnsi="Palatino Linotype" w:cs="Verdana"/>
          <w:spacing w:val="4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3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4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cei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3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3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é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mos</w:t>
      </w:r>
      <w:r w:rsidR="002F6658" w:rsidRPr="008F2414">
        <w:rPr>
          <w:rFonts w:ascii="Palatino Linotype" w:eastAsia="Verdana" w:hAnsi="Palatino Linotype" w:cs="Verdana"/>
          <w:spacing w:val="3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 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ss</w:t>
      </w:r>
      <w:r w:rsidR="002F6658" w:rsidRPr="008F2414">
        <w:rPr>
          <w:rFonts w:ascii="Palatino Linotype" w:eastAsia="Verdana" w:hAnsi="Palatino Linotype" w:cs="Verdana"/>
          <w:spacing w:val="-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 </w:t>
      </w:r>
      <w:proofErr w:type="gramEnd"/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o  m</w:t>
      </w:r>
      <w:r w:rsidR="002F6658" w:rsidRPr="008F2414">
        <w:rPr>
          <w:rFonts w:ascii="Palatino Linotype" w:eastAsia="Verdana" w:hAnsi="Palatino Linotype" w:cs="Verdana"/>
          <w:spacing w:val="-1"/>
        </w:rPr>
        <w:t>uni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  de  PAPANDUVA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</w:rPr>
        <w:t xml:space="preserve">SC  de  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</w:rPr>
        <w:t>é</w:t>
      </w:r>
      <w:r w:rsidR="002F6658" w:rsidRPr="008F2414">
        <w:rPr>
          <w:rFonts w:ascii="Palatino Linotype" w:eastAsia="Verdana" w:hAnsi="Palatino Linotype" w:cs="Verdana"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2</w:t>
      </w:r>
      <w:r w:rsidR="002F6658" w:rsidRPr="008F2414">
        <w:rPr>
          <w:rFonts w:ascii="Palatino Linotype" w:eastAsia="Verdana" w:hAnsi="Palatino Linotype" w:cs="Verdana"/>
          <w:spacing w:val="-1"/>
        </w:rPr>
        <w:t>5</w:t>
      </w:r>
      <w:r w:rsidR="002F6658" w:rsidRPr="008F2414">
        <w:rPr>
          <w:rFonts w:ascii="Palatino Linotype" w:eastAsia="Verdana" w:hAnsi="Palatino Linotype" w:cs="Verdana"/>
        </w:rPr>
        <w:t>%</w:t>
      </w:r>
      <w:r w:rsidR="002F6658" w:rsidRPr="008F2414">
        <w:rPr>
          <w:rFonts w:ascii="Palatino Linotype" w:eastAsia="Verdana" w:hAnsi="Palatino Linotype" w:cs="Verdana"/>
          <w:spacing w:val="5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int</w:t>
      </w:r>
      <w:r w:rsidR="002F6658" w:rsidRPr="008F2414">
        <w:rPr>
          <w:rFonts w:ascii="Palatino Linotype" w:eastAsia="Verdana" w:hAnsi="Palatino Linotype" w:cs="Verdana"/>
        </w:rPr>
        <w:t xml:space="preserve">e  e  </w:t>
      </w:r>
      <w:r w:rsidR="002F6658" w:rsidRPr="008F2414">
        <w:rPr>
          <w:rFonts w:ascii="Palatino Linotype" w:eastAsia="Verdana" w:hAnsi="Palatino Linotype" w:cs="Verdana"/>
        </w:rPr>
        <w:lastRenderedPageBreak/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  <w:spacing w:val="5"/>
        </w:rPr>
        <w:t>c</w:t>
      </w:r>
      <w:r w:rsidR="002F6658" w:rsidRPr="008F2414">
        <w:rPr>
          <w:rFonts w:ascii="Palatino Linotype" w:eastAsia="Verdana" w:hAnsi="Palatino Linotype" w:cs="Verdana"/>
        </w:rPr>
        <w:t>o  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r  ce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)</w:t>
      </w:r>
      <w:r w:rsidR="002F6658" w:rsidRPr="008F2414">
        <w:rPr>
          <w:rFonts w:ascii="Palatino Linotype" w:eastAsia="Verdana" w:hAnsi="Palatino Linotype" w:cs="Verdana"/>
          <w:spacing w:val="5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 q</w:t>
      </w:r>
      <w:r w:rsidR="002F6658" w:rsidRPr="008F2414">
        <w:rPr>
          <w:rFonts w:ascii="Palatino Linotype" w:eastAsia="Verdana" w:hAnsi="Palatino Linotype" w:cs="Verdana"/>
          <w:spacing w:val="-1"/>
        </w:rPr>
        <w:t>uanti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des es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ini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ial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do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 xml:space="preserve">. 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</w:rPr>
        <w:t xml:space="preserve">5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ei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n.</w:t>
      </w:r>
      <w:r w:rsidR="002F6658" w:rsidRPr="008F2414">
        <w:rPr>
          <w:rFonts w:ascii="Palatino Linotype" w:eastAsia="Verdana" w:hAnsi="Palatino Linotype" w:cs="Verdana"/>
        </w:rPr>
        <w:t xml:space="preserve">º </w:t>
      </w:r>
      <w:r w:rsidR="002F6658" w:rsidRPr="008F2414">
        <w:rPr>
          <w:rFonts w:ascii="Palatino Linotype" w:eastAsia="Verdana" w:hAnsi="Palatino Linotype" w:cs="Verdana"/>
          <w:spacing w:val="1"/>
        </w:rPr>
        <w:t>8</w:t>
      </w:r>
      <w:r w:rsidR="002F6658" w:rsidRPr="008F2414">
        <w:rPr>
          <w:rFonts w:ascii="Palatino Linotype" w:eastAsia="Verdana" w:hAnsi="Palatino Linotype" w:cs="Verdana"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/9</w:t>
      </w:r>
      <w:r w:rsidR="002F6658" w:rsidRPr="008F2414">
        <w:rPr>
          <w:rFonts w:ascii="Palatino Linotype" w:eastAsia="Verdana" w:hAnsi="Palatino Linotype" w:cs="Verdana"/>
        </w:rPr>
        <w:t>3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atuali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16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5</w:t>
      </w:r>
      <w:r w:rsidR="002F6658" w:rsidRPr="008F2414">
        <w:rPr>
          <w:rFonts w:ascii="Palatino Linotype" w:eastAsia="Verdana" w:hAnsi="Palatino Linotype" w:cs="Verdana"/>
          <w:b/>
        </w:rPr>
        <w:t>.</w:t>
      </w:r>
      <w:r w:rsidR="002F6658" w:rsidRPr="008F2414">
        <w:rPr>
          <w:rFonts w:ascii="Palatino Linotype" w:eastAsia="Verdana" w:hAnsi="Palatino Linotype" w:cs="Verdana"/>
        </w:rPr>
        <w:t xml:space="preserve">   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É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 xml:space="preserve">l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ar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l 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cei</w:t>
      </w:r>
      <w:r w:rsidR="002F6658" w:rsidRPr="008F2414">
        <w:rPr>
          <w:rFonts w:ascii="Palatino Linotype" w:eastAsia="Verdana" w:hAnsi="Palatino Linotype" w:cs="Verdana"/>
          <w:spacing w:val="-2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bje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o 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ção.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16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b/>
        </w:rPr>
        <w:t>.</w:t>
      </w:r>
      <w:r w:rsidR="002F6658" w:rsidRPr="008F2414">
        <w:rPr>
          <w:rFonts w:ascii="Palatino Linotype" w:eastAsia="Verdana" w:hAnsi="Palatino Linotype" w:cs="Verdana"/>
        </w:rPr>
        <w:t xml:space="preserve">     A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b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ga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4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Ã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mpa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b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ssum</w:t>
      </w:r>
      <w:r w:rsidR="002F6658" w:rsidRPr="008F2414">
        <w:rPr>
          <w:rFonts w:ascii="Palatino Linotype" w:eastAsia="Verdana" w:hAnsi="Palatino Linotype" w:cs="Verdana"/>
          <w:spacing w:val="-4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 de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ha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ilita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do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uni</w:t>
      </w:r>
      <w:r w:rsidR="002F6658" w:rsidRPr="008F2414">
        <w:rPr>
          <w:rFonts w:ascii="Palatino Linotype" w:eastAsia="Verdana" w:hAnsi="Palatino Linotype" w:cs="Verdana"/>
        </w:rPr>
        <w:t>car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Muni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de </w:t>
      </w:r>
      <w:r w:rsidR="002F6658" w:rsidRPr="008F2414">
        <w:rPr>
          <w:rFonts w:ascii="Palatino Linotype" w:eastAsia="Verdana" w:hAnsi="Palatino Linotype" w:cs="Verdana"/>
          <w:spacing w:val="-1"/>
        </w:rPr>
        <w:t>Papanduva/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medi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ual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alt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3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 m</w:t>
      </w:r>
      <w:r w:rsidR="002F6658" w:rsidRPr="008F2414">
        <w:rPr>
          <w:rFonts w:ascii="Palatino Linotype" w:eastAsia="Verdana" w:hAnsi="Palatino Linotype" w:cs="Verdana"/>
          <w:spacing w:val="-1"/>
        </w:rPr>
        <w:t>anut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2F6658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t>17</w:t>
      </w:r>
      <w:r w:rsidR="002F6658" w:rsidRPr="008F2414">
        <w:rPr>
          <w:rFonts w:ascii="Palatino Linotype" w:eastAsia="Verdana" w:hAnsi="Palatino Linotype" w:cs="Verdana"/>
          <w:b/>
        </w:rPr>
        <w:t xml:space="preserve">.      </w:t>
      </w:r>
      <w:r w:rsidR="002F6658" w:rsidRPr="008F2414">
        <w:rPr>
          <w:rFonts w:ascii="Palatino Linotype" w:eastAsia="Verdana" w:hAnsi="Palatino Linotype" w:cs="Verdana"/>
          <w:b/>
          <w:spacing w:val="38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C</w:t>
      </w:r>
      <w:r w:rsidR="002F6658" w:rsidRPr="008F2414">
        <w:rPr>
          <w:rFonts w:ascii="Palatino Linotype" w:eastAsia="Verdana" w:hAnsi="Palatino Linotype" w:cs="Verdana"/>
          <w:b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L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Z</w:t>
      </w:r>
      <w:r w:rsidR="002F6658" w:rsidRPr="008F2414">
        <w:rPr>
          <w:rFonts w:ascii="Palatino Linotype" w:eastAsia="Verdana" w:hAnsi="Palatino Linotype" w:cs="Verdana"/>
          <w:b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Ç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Ã</w:t>
      </w:r>
      <w:r w:rsidR="002F6658" w:rsidRPr="008F2414">
        <w:rPr>
          <w:rFonts w:ascii="Palatino Linotype" w:eastAsia="Verdana" w:hAnsi="Palatino Linotype" w:cs="Verdana"/>
          <w:b/>
        </w:rPr>
        <w:t>O:</w:t>
      </w:r>
    </w:p>
    <w:p w:rsidR="00EB615E" w:rsidRPr="008F2414" w:rsidRDefault="00EB615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17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2F6658" w:rsidRPr="008F2414">
        <w:rPr>
          <w:rFonts w:ascii="Palatino Linotype" w:eastAsia="Verdana" w:hAnsi="Palatino Linotype" w:cs="Verdana"/>
        </w:rPr>
        <w:t xml:space="preserve">.   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anha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ntr</w:t>
      </w:r>
      <w:r w:rsidR="002F6658" w:rsidRPr="008F2414">
        <w:rPr>
          <w:rFonts w:ascii="Palatino Linotype" w:eastAsia="Verdana" w:hAnsi="Palatino Linotype" w:cs="Verdana"/>
          <w:spacing w:val="3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e,</w:t>
      </w:r>
      <w:r w:rsidR="002F6658" w:rsidRPr="008F2414">
        <w:rPr>
          <w:rFonts w:ascii="Palatino Linotype" w:eastAsia="Verdana" w:hAnsi="Palatino Linotype" w:cs="Verdana"/>
          <w:spacing w:val="1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alia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 xml:space="preserve">és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0B467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EB615E">
        <w:rPr>
          <w:rFonts w:ascii="Palatino Linotype" w:eastAsia="Verdana" w:hAnsi="Palatino Linotype" w:cs="Verdana"/>
          <w:spacing w:val="-1"/>
        </w:rPr>
        <w:t>na Administração Publica Municipal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Papanduva - </w:t>
      </w:r>
      <w:r w:rsidR="002F6658" w:rsidRPr="008F2414">
        <w:rPr>
          <w:rFonts w:ascii="Palatino Linotype" w:eastAsia="Verdana" w:hAnsi="Palatino Linotype" w:cs="Verdana"/>
        </w:rPr>
        <w:t>SC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(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 desig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)</w:t>
      </w:r>
      <w:r w:rsidR="002F6658" w:rsidRPr="008F2414">
        <w:rPr>
          <w:rFonts w:ascii="Palatino Linotype" w:eastAsia="Verdana" w:hAnsi="Palatino Linotype" w:cs="Verdana"/>
        </w:rPr>
        <w:t>, 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au</w:t>
      </w:r>
      <w:r w:rsidR="002F6658" w:rsidRPr="008F2414">
        <w:rPr>
          <w:rFonts w:ascii="Palatino Linotype" w:eastAsia="Verdana" w:hAnsi="Palatino Linotype" w:cs="Verdana"/>
          <w:spacing w:val="-2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ilia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 cabe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 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 xml:space="preserve">e,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>mpa</w:t>
      </w:r>
      <w:r w:rsidR="002F6658" w:rsidRPr="008F2414">
        <w:rPr>
          <w:rFonts w:ascii="Palatino Linotype" w:eastAsia="Verdana" w:hAnsi="Palatino Linotype" w:cs="Verdana"/>
          <w:spacing w:val="-1"/>
        </w:rPr>
        <w:t>nha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4"/>
        </w:rPr>
        <w:t>i</w:t>
      </w:r>
      <w:r w:rsidR="002F6658" w:rsidRPr="008F2414">
        <w:rPr>
          <w:rFonts w:ascii="Palatino Linotype" w:eastAsia="Verdana" w:hAnsi="Palatino Linotype" w:cs="Verdana"/>
        </w:rPr>
        <w:t>sca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bje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la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à 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uni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à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ecess</w:t>
      </w:r>
      <w:r w:rsidR="002F6658" w:rsidRPr="008F2414">
        <w:rPr>
          <w:rFonts w:ascii="Palatino Linotype" w:eastAsia="Verdana" w:hAnsi="Palatino Linotype" w:cs="Verdana"/>
          <w:spacing w:val="-3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à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ula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uai</w:t>
      </w:r>
      <w:r w:rsidR="002F6658" w:rsidRPr="008F2414">
        <w:rPr>
          <w:rFonts w:ascii="Palatino Linotype" w:eastAsia="Verdana" w:hAnsi="Palatino Linotype" w:cs="Verdana"/>
        </w:rPr>
        <w:t>s 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iat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ça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ai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sem q</w:t>
      </w:r>
      <w:r w:rsidR="002F6658" w:rsidRPr="008F2414">
        <w:rPr>
          <w:rFonts w:ascii="Palatino Linotype" w:eastAsia="Verdana" w:hAnsi="Palatino Linotype" w:cs="Verdana"/>
          <w:spacing w:val="-1"/>
        </w:rPr>
        <w:t>ual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 xml:space="preserve">er </w:t>
      </w:r>
      <w:r w:rsidR="002F6658" w:rsidRPr="008F2414">
        <w:rPr>
          <w:rFonts w:ascii="Palatino Linotype" w:eastAsia="Verdana" w:hAnsi="Palatino Linotype" w:cs="Verdana"/>
          <w:spacing w:val="1"/>
        </w:rPr>
        <w:t>ô</w:t>
      </w:r>
      <w:r w:rsidR="002F6658" w:rsidRPr="008F2414">
        <w:rPr>
          <w:rFonts w:ascii="Palatino Linotype" w:eastAsia="Verdana" w:hAnsi="Palatino Linotype" w:cs="Verdana"/>
          <w:spacing w:val="-1"/>
        </w:rPr>
        <w:t>nu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Muni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 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4"/>
        </w:rPr>
        <w:t xml:space="preserve">Papanduva 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-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24B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17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2</w:t>
      </w:r>
      <w:r w:rsidR="002F6658" w:rsidRPr="008F2414">
        <w:rPr>
          <w:rFonts w:ascii="Palatino Linotype" w:eastAsia="Verdana" w:hAnsi="Palatino Linotype" w:cs="Verdana"/>
          <w:b/>
        </w:rPr>
        <w:t xml:space="preserve">.   </w:t>
      </w:r>
      <w:r w:rsidR="002F6658" w:rsidRPr="008F2414">
        <w:rPr>
          <w:rFonts w:ascii="Palatino Linotype" w:eastAsia="Verdana" w:hAnsi="Palatino Linotype" w:cs="Verdana"/>
          <w:b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521104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521104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4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esig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521104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EB615E">
        <w:rPr>
          <w:rFonts w:ascii="Palatino Linotype" w:eastAsia="Verdana" w:hAnsi="Palatino Linotype" w:cs="Verdana"/>
        </w:rPr>
        <w:t>pela Administração Publica Municipal</w:t>
      </w:r>
      <w:r w:rsidR="002F6658" w:rsidRPr="008F2414">
        <w:rPr>
          <w:rFonts w:ascii="Palatino Linotype" w:eastAsia="Verdana" w:hAnsi="Palatino Linotype" w:cs="Verdana"/>
          <w:spacing w:val="4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sca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521104" w:rsidRPr="008F2414">
        <w:rPr>
          <w:rFonts w:ascii="Palatino Linotype" w:eastAsia="Verdana" w:hAnsi="Palatino Linotype" w:cs="Verdana"/>
        </w:rPr>
        <w:t>ão</w:t>
      </w:r>
      <w:r w:rsidR="002F6658" w:rsidRPr="008F2414">
        <w:rPr>
          <w:rFonts w:ascii="Palatino Linotype" w:eastAsia="Verdana" w:hAnsi="Palatino Linotype" w:cs="Verdana"/>
          <w:spacing w:val="4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4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4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 ge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 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des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 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>s se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os</w:t>
      </w:r>
      <w:r w:rsidR="002F6658" w:rsidRPr="008F2414">
        <w:rPr>
          <w:rFonts w:ascii="Palatino Linotype" w:eastAsia="Verdana" w:hAnsi="Palatino Linotype" w:cs="Verdana"/>
        </w:rPr>
        <w:t>, 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f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521104" w:rsidRPr="008F2414">
        <w:rPr>
          <w:rFonts w:ascii="Palatino Linotype" w:eastAsia="Verdana" w:hAnsi="Palatino Linotype" w:cs="Verdana"/>
          <w:spacing w:val="1"/>
        </w:rPr>
        <w:t>ão</w:t>
      </w:r>
      <w:r w:rsidR="002F6658" w:rsidRPr="008F2414">
        <w:rPr>
          <w:rFonts w:ascii="Palatino Linotype" w:eastAsia="Verdana" w:hAnsi="Palatino Linotype" w:cs="Verdana"/>
        </w:rPr>
        <w:t xml:space="preserve"> 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nha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>E 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tant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>L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ze</w:t>
      </w:r>
      <w:r w:rsidR="002F6658" w:rsidRPr="008F2414">
        <w:rPr>
          <w:rFonts w:ascii="Palatino Linotype" w:eastAsia="Verdana" w:hAnsi="Palatino Linotype" w:cs="Verdana"/>
          <w:spacing w:val="-1"/>
        </w:rPr>
        <w:t>lan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 pe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el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 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láu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ula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õ</w:t>
      </w:r>
      <w:r w:rsidR="002F6658" w:rsidRPr="008F2414">
        <w:rPr>
          <w:rFonts w:ascii="Palatino Linotype" w:eastAsia="Verdana" w:hAnsi="Palatino Linotype" w:cs="Verdana"/>
        </w:rPr>
        <w:t>es de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="005179D2" w:rsidRPr="008F2414">
        <w:rPr>
          <w:rFonts w:ascii="Palatino Linotype" w:eastAsia="Verdana" w:hAnsi="Palatino Linotype" w:cs="Verdana"/>
          <w:b/>
          <w:spacing w:val="1"/>
        </w:rPr>
        <w:t>7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3</w:t>
      </w:r>
      <w:r w:rsidRPr="008F2414">
        <w:rPr>
          <w:rFonts w:ascii="Palatino Linotype" w:eastAsia="Verdana" w:hAnsi="Palatino Linotype" w:cs="Verdana"/>
          <w:b/>
        </w:rPr>
        <w:t>.</w:t>
      </w:r>
      <w:r w:rsidRPr="008F2414">
        <w:rPr>
          <w:rFonts w:ascii="Palatino Linotype" w:eastAsia="Verdana" w:hAnsi="Palatino Linotype" w:cs="Verdana"/>
          <w:b/>
          <w:spacing w:val="45"/>
        </w:rPr>
        <w:t xml:space="preserve">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5A05DE" w:rsidRPr="008F2414">
        <w:rPr>
          <w:rFonts w:ascii="Palatino Linotype" w:eastAsia="Verdana" w:hAnsi="Palatino Linotype" w:cs="Verdana"/>
        </w:rPr>
        <w:t>funcionário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  <w:spacing w:val="-2"/>
        </w:rPr>
        <w:t>do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 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ST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2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2"/>
        </w:rPr>
        <w:t>RV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à 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/EMP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-lh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em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r 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 xml:space="preserve"> 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sca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ntr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la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bs</w:t>
      </w:r>
      <w:r w:rsidRPr="008F2414">
        <w:rPr>
          <w:rFonts w:ascii="Palatino Linotype" w:eastAsia="Verdana" w:hAnsi="Palatino Linotype" w:cs="Verdana"/>
          <w:spacing w:val="-1"/>
        </w:rPr>
        <w:t>tituí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iata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uan</w:t>
      </w:r>
      <w:r w:rsidRPr="008F2414">
        <w:rPr>
          <w:rFonts w:ascii="Palatino Linotype" w:eastAsia="Verdana" w:hAnsi="Palatino Linotype" w:cs="Verdana"/>
        </w:rPr>
        <w:t xml:space="preserve">do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sár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79D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17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4</w:t>
      </w:r>
      <w:r w:rsidR="002F6658" w:rsidRPr="008F2414">
        <w:rPr>
          <w:rFonts w:ascii="Palatino Linotype" w:eastAsia="Verdana" w:hAnsi="Palatino Linotype" w:cs="Verdana"/>
        </w:rPr>
        <w:t>.    A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sca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tr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Muni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al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lu</w:t>
      </w:r>
      <w:r w:rsidR="002F6658" w:rsidRPr="008F2414">
        <w:rPr>
          <w:rFonts w:ascii="Palatino Linotype" w:eastAsia="Verdana" w:hAnsi="Palatino Linotype" w:cs="Verdana"/>
        </w:rPr>
        <w:t>i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SA</w:t>
      </w:r>
      <w:r w:rsidR="002F6658" w:rsidRPr="008F2414">
        <w:rPr>
          <w:rFonts w:ascii="Palatino Linotype" w:eastAsia="Verdana" w:hAnsi="Palatino Linotype" w:cs="Verdana"/>
        </w:rPr>
        <w:t>/c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da,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lu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cei</w:t>
      </w:r>
      <w:r w:rsidR="002F6658" w:rsidRPr="008F2414">
        <w:rPr>
          <w:rFonts w:ascii="Palatino Linotype" w:eastAsia="Verdana" w:hAnsi="Palatino Linotype" w:cs="Verdana"/>
          <w:spacing w:val="-2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irr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ula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es;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3"/>
        </w:rPr>
        <w:t>s</w:t>
      </w:r>
      <w:r w:rsidR="002F6658" w:rsidRPr="008F2414">
        <w:rPr>
          <w:rFonts w:ascii="Palatino Linotype" w:eastAsia="Verdana" w:hAnsi="Palatino Linotype" w:cs="Verdana"/>
        </w:rPr>
        <w:t>o da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co</w:t>
      </w:r>
      <w:r w:rsidR="002F6658" w:rsidRPr="008F2414">
        <w:rPr>
          <w:rFonts w:ascii="Palatino Linotype" w:eastAsia="Verdana" w:hAnsi="Palatino Linotype" w:cs="Verdana"/>
          <w:spacing w:val="1"/>
        </w:rPr>
        <w:t>rr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 des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ul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cará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521104" w:rsidRPr="008F2414">
        <w:rPr>
          <w:rFonts w:ascii="Palatino Linotype" w:eastAsia="Verdana" w:hAnsi="Palatino Linotype" w:cs="Verdana"/>
          <w:spacing w:val="-2"/>
        </w:rPr>
        <w:t>c</w:t>
      </w:r>
      <w:r w:rsidR="00521104" w:rsidRPr="008F2414">
        <w:rPr>
          <w:rFonts w:ascii="Palatino Linotype" w:eastAsia="Verdana" w:hAnsi="Palatino Linotype" w:cs="Verdana"/>
          <w:spacing w:val="5"/>
        </w:rPr>
        <w:t>o</w:t>
      </w:r>
      <w:r w:rsidR="00521104" w:rsidRPr="008F2414">
        <w:rPr>
          <w:rFonts w:ascii="Palatino Linotype" w:eastAsia="Verdana" w:hAnsi="Palatino Linotype" w:cs="Verdana"/>
          <w:spacing w:val="-1"/>
        </w:rPr>
        <w:t>r</w:t>
      </w:r>
      <w:r w:rsidR="00521104" w:rsidRPr="008F2414">
        <w:rPr>
          <w:rFonts w:ascii="Palatino Linotype" w:eastAsia="Verdana" w:hAnsi="Palatino Linotype" w:cs="Verdana"/>
          <w:spacing w:val="1"/>
        </w:rPr>
        <w:t>r</w:t>
      </w:r>
      <w:r w:rsidR="00521104" w:rsidRPr="008F2414">
        <w:rPr>
          <w:rFonts w:ascii="Palatino Linotype" w:eastAsia="Verdana" w:hAnsi="Palatino Linotype" w:cs="Verdana"/>
          <w:spacing w:val="-2"/>
        </w:rPr>
        <w:t>es</w:t>
      </w:r>
      <w:r w:rsidR="00521104" w:rsidRPr="008F2414">
        <w:rPr>
          <w:rFonts w:ascii="Palatino Linotype" w:eastAsia="Verdana" w:hAnsi="Palatino Linotype" w:cs="Verdana"/>
        </w:rPr>
        <w:t>p</w:t>
      </w:r>
      <w:r w:rsidR="00521104" w:rsidRPr="008F2414">
        <w:rPr>
          <w:rFonts w:ascii="Palatino Linotype" w:eastAsia="Verdana" w:hAnsi="Palatino Linotype" w:cs="Verdana"/>
          <w:spacing w:val="1"/>
        </w:rPr>
        <w:t>o</w:t>
      </w:r>
      <w:r w:rsidR="00521104" w:rsidRPr="008F2414">
        <w:rPr>
          <w:rFonts w:ascii="Palatino Linotype" w:eastAsia="Verdana" w:hAnsi="Palatino Linotype" w:cs="Verdana"/>
          <w:spacing w:val="-1"/>
        </w:rPr>
        <w:t>n</w:t>
      </w:r>
      <w:r w:rsidR="00521104" w:rsidRPr="008F2414">
        <w:rPr>
          <w:rFonts w:ascii="Palatino Linotype" w:eastAsia="Verdana" w:hAnsi="Palatino Linotype" w:cs="Verdana"/>
        </w:rPr>
        <w:t>sab</w:t>
      </w:r>
      <w:r w:rsidR="00521104" w:rsidRPr="008F2414">
        <w:rPr>
          <w:rFonts w:ascii="Palatino Linotype" w:eastAsia="Verdana" w:hAnsi="Palatino Linotype" w:cs="Verdana"/>
          <w:spacing w:val="-1"/>
        </w:rPr>
        <w:t>ili</w:t>
      </w:r>
      <w:r w:rsidR="00521104" w:rsidRPr="008F2414">
        <w:rPr>
          <w:rFonts w:ascii="Palatino Linotype" w:eastAsia="Verdana" w:hAnsi="Palatino Linotype" w:cs="Verdana"/>
        </w:rPr>
        <w:t>d</w:t>
      </w:r>
      <w:r w:rsidR="00521104" w:rsidRPr="008F2414">
        <w:rPr>
          <w:rFonts w:ascii="Palatino Linotype" w:eastAsia="Verdana" w:hAnsi="Palatino Linotype" w:cs="Verdana"/>
          <w:spacing w:val="-1"/>
        </w:rPr>
        <w:t>a</w:t>
      </w:r>
      <w:r w:rsidR="00521104" w:rsidRPr="008F2414">
        <w:rPr>
          <w:rFonts w:ascii="Palatino Linotype" w:eastAsia="Verdana" w:hAnsi="Palatino Linotype" w:cs="Verdana"/>
          <w:spacing w:val="-2"/>
        </w:rPr>
        <w:t>d</w:t>
      </w:r>
      <w:r w:rsidR="00521104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Pú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ge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 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79D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17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5</w:t>
      </w:r>
      <w:r w:rsidR="002F6658" w:rsidRPr="008F2414">
        <w:rPr>
          <w:rFonts w:ascii="Palatino Linotype" w:eastAsia="Verdana" w:hAnsi="Palatino Linotype" w:cs="Verdana"/>
          <w:b/>
        </w:rPr>
        <w:t xml:space="preserve">.   </w:t>
      </w:r>
      <w:r w:rsidR="002F6658" w:rsidRPr="008F2414">
        <w:rPr>
          <w:rFonts w:ascii="Palatino Linotype" w:eastAsia="Verdana" w:hAnsi="Palatino Linotype" w:cs="Verdana"/>
          <w:b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As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ult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sarem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ali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ser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uni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há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l à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</w:rPr>
        <w:t>dm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M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AL, 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ssá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à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ntinui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 do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bje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79D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lastRenderedPageBreak/>
        <w:t>17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6</w:t>
      </w:r>
      <w:r w:rsidR="002F6658" w:rsidRPr="008F2414">
        <w:rPr>
          <w:rFonts w:ascii="Palatino Linotype" w:eastAsia="Verdana" w:hAnsi="Palatino Linotype" w:cs="Verdana"/>
        </w:rPr>
        <w:t>.    A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IA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/EMP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cei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Ad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ção,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nh</w:t>
      </w:r>
      <w:r w:rsidR="002F6658" w:rsidRPr="008F2414">
        <w:rPr>
          <w:rFonts w:ascii="Palatino Linotype" w:eastAsia="Verdana" w:hAnsi="Palatino Linotype" w:cs="Verdana"/>
        </w:rPr>
        <w:t>eci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éc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bj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 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3"/>
        </w:rPr>
        <w:t>á</w:t>
      </w:r>
      <w:r w:rsidR="002F6658" w:rsidRPr="008F2414">
        <w:rPr>
          <w:rFonts w:ascii="Palatino Linotype" w:eastAsia="Verdana" w:hAnsi="Palatino Linotype" w:cs="Verdana"/>
          <w:spacing w:val="-1"/>
        </w:rPr>
        <w:t>-la</w:t>
      </w:r>
      <w:r w:rsidR="002F6658" w:rsidRPr="008F2414">
        <w:rPr>
          <w:rFonts w:ascii="Palatino Linotype" w:eastAsia="Verdana" w:hAnsi="Palatino Linotype" w:cs="Verdana"/>
        </w:rPr>
        <w:t>, bem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ntat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Í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IO, 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itan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proofErr w:type="gramStart"/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proofErr w:type="gramEnd"/>
      <w:r w:rsidR="002F6658" w:rsidRPr="008F2414">
        <w:rPr>
          <w:rFonts w:ascii="Palatino Linotype" w:eastAsia="Verdana" w:hAnsi="Palatino Linotype" w:cs="Verdana"/>
        </w:rPr>
        <w:t xml:space="preserve"> 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ece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sár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 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 xml:space="preserve">es,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b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ecl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3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scal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e,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6"/>
        </w:rPr>
        <w:t xml:space="preserve"> </w:t>
      </w:r>
      <w:proofErr w:type="spellStart"/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ü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proofErr w:type="spellEnd"/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cab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ar</w:t>
      </w:r>
      <w:r w:rsidR="002F6658" w:rsidRPr="008F2414">
        <w:rPr>
          <w:rFonts w:ascii="Palatino Linotype" w:eastAsia="Verdana" w:hAnsi="Palatino Linotype" w:cs="Verdana"/>
        </w:rPr>
        <w:t>a 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lu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alha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,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 xml:space="preserve">. 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</w:rPr>
        <w:t>8 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ei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8</w:t>
      </w:r>
      <w:r w:rsidR="002F6658" w:rsidRPr="008F2414">
        <w:rPr>
          <w:rFonts w:ascii="Palatino Linotype" w:eastAsia="Verdana" w:hAnsi="Palatino Linotype" w:cs="Verdana"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/9</w:t>
      </w:r>
      <w:r w:rsidR="002F6658" w:rsidRPr="008F2414">
        <w:rPr>
          <w:rFonts w:ascii="Palatino Linotype" w:eastAsia="Verdana" w:hAnsi="Palatino Linotype" w:cs="Verdana"/>
        </w:rPr>
        <w:t>3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atuali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da.</w:t>
      </w:r>
    </w:p>
    <w:p w:rsidR="00D35BFD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Default="005179D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17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7</w:t>
      </w:r>
      <w:r w:rsidR="002F6658" w:rsidRPr="008F2414">
        <w:rPr>
          <w:rFonts w:ascii="Palatino Linotype" w:eastAsia="Verdana" w:hAnsi="Palatino Linotype" w:cs="Verdana"/>
        </w:rPr>
        <w:t>.    S</w:t>
      </w:r>
      <w:r w:rsidR="002F6658" w:rsidRPr="008F2414">
        <w:rPr>
          <w:rFonts w:ascii="Palatino Linotype" w:eastAsia="Verdana" w:hAnsi="Palatino Linotype" w:cs="Verdana"/>
          <w:spacing w:val="1"/>
        </w:rPr>
        <w:t>er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sca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ce</w:t>
      </w:r>
      <w:r w:rsidR="002F6658" w:rsidRPr="008F2414">
        <w:rPr>
          <w:rFonts w:ascii="Palatino Linotype" w:eastAsia="Verdana" w:hAnsi="Palatino Linotype" w:cs="Verdana"/>
          <w:spacing w:val="1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</w:rPr>
        <w:t>a 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nf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2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pec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4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AL</w:t>
      </w:r>
      <w:r w:rsidR="002F6658" w:rsidRPr="008F2414">
        <w:rPr>
          <w:rFonts w:ascii="Palatino Linotype" w:eastAsia="Verdana" w:hAnsi="Palatino Linotype" w:cs="Verdana"/>
          <w:spacing w:val="2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x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F</w:t>
      </w:r>
      <w:r w:rsidR="002F6658" w:rsidRPr="008F2414">
        <w:rPr>
          <w:rFonts w:ascii="Palatino Linotype" w:eastAsia="Verdana" w:hAnsi="Palatino Linotype" w:cs="Verdana"/>
        </w:rPr>
        <w:t>, No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nh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ov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desa</w:t>
      </w:r>
      <w:r w:rsidR="002F6658" w:rsidRPr="008F2414">
        <w:rPr>
          <w:rFonts w:ascii="Palatino Linotype" w:eastAsia="Verdana" w:hAnsi="Palatino Linotype" w:cs="Verdana"/>
          <w:spacing w:val="-2"/>
        </w:rPr>
        <w:t>co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pec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caç</w:t>
      </w:r>
      <w:r w:rsidR="002F6658" w:rsidRPr="008F2414">
        <w:rPr>
          <w:rFonts w:ascii="Palatino Linotype" w:eastAsia="Verdana" w:hAnsi="Palatino Linotype" w:cs="Verdana"/>
          <w:spacing w:val="-2"/>
        </w:rPr>
        <w:t>õ</w:t>
      </w:r>
      <w:r w:rsidR="002F6658" w:rsidRPr="008F2414">
        <w:rPr>
          <w:rFonts w:ascii="Palatino Linotype" w:eastAsia="Verdana" w:hAnsi="Palatino Linotype" w:cs="Verdana"/>
        </w:rPr>
        <w:t>es.</w:t>
      </w:r>
    </w:p>
    <w:p w:rsidR="00AB1DF8" w:rsidRPr="00AB1DF8" w:rsidRDefault="00AB1DF8" w:rsidP="00AB1DF8">
      <w:pPr>
        <w:spacing w:after="0" w:line="240" w:lineRule="auto"/>
        <w:ind w:right="-38"/>
        <w:jc w:val="both"/>
        <w:rPr>
          <w:rFonts w:ascii="Palatino Linotype" w:hAnsi="Palatino Linotype"/>
          <w:b/>
          <w:u w:val="single"/>
        </w:rPr>
      </w:pPr>
      <w:r w:rsidRPr="00966C38">
        <w:rPr>
          <w:rFonts w:ascii="Palatino Linotype" w:eastAsia="Verdana" w:hAnsi="Palatino Linotype" w:cs="Verdana"/>
          <w:b/>
          <w:spacing w:val="1"/>
          <w:highlight w:val="yellow"/>
        </w:rPr>
        <w:t>17.8</w:t>
      </w:r>
      <w:r w:rsidRPr="00966C38">
        <w:rPr>
          <w:rFonts w:ascii="Palatino Linotype" w:eastAsia="Verdana" w:hAnsi="Palatino Linotype" w:cs="Verdana"/>
          <w:highlight w:val="yellow"/>
        </w:rPr>
        <w:t xml:space="preserve">. </w:t>
      </w:r>
      <w:r w:rsidRPr="00966C38">
        <w:rPr>
          <w:rFonts w:ascii="Palatino Linotype" w:eastAsia="Verdana" w:hAnsi="Palatino Linotype" w:cs="Verdana"/>
          <w:spacing w:val="21"/>
          <w:highlight w:val="yellow"/>
        </w:rPr>
        <w:t xml:space="preserve"> </w:t>
      </w:r>
      <w:r w:rsidRPr="00966C38">
        <w:rPr>
          <w:rFonts w:ascii="Palatino Linotype" w:eastAsia="Verdana" w:hAnsi="Palatino Linotype" w:cs="Verdana"/>
          <w:b/>
          <w:highlight w:val="yellow"/>
          <w:u w:val="single"/>
        </w:rPr>
        <w:t xml:space="preserve">Para esta contratação, o responsável pela fiscalização será o </w:t>
      </w:r>
      <w:r w:rsidRPr="00966C38">
        <w:rPr>
          <w:rFonts w:ascii="Palatino Linotype" w:eastAsia="Verdana" w:hAnsi="Palatino Linotype" w:cs="Verdana"/>
          <w:b/>
          <w:i/>
          <w:highlight w:val="yellow"/>
          <w:u w:val="single"/>
        </w:rPr>
        <w:t xml:space="preserve">Sr. </w:t>
      </w:r>
      <w:proofErr w:type="spellStart"/>
      <w:r w:rsidRPr="00966C38">
        <w:rPr>
          <w:rFonts w:ascii="Palatino Linotype" w:eastAsia="Verdana" w:hAnsi="Palatino Linotype" w:cs="Verdana"/>
          <w:b/>
          <w:i/>
          <w:highlight w:val="yellow"/>
          <w:u w:val="single"/>
        </w:rPr>
        <w:t>Edegar</w:t>
      </w:r>
      <w:proofErr w:type="spellEnd"/>
      <w:r w:rsidRPr="00966C38">
        <w:rPr>
          <w:rFonts w:ascii="Palatino Linotype" w:eastAsia="Verdana" w:hAnsi="Palatino Linotype" w:cs="Verdana"/>
          <w:b/>
          <w:i/>
          <w:highlight w:val="yellow"/>
          <w:u w:val="single"/>
        </w:rPr>
        <w:t xml:space="preserve"> Mirek</w:t>
      </w:r>
      <w:r w:rsidRPr="00966C38">
        <w:rPr>
          <w:rFonts w:ascii="Palatino Linotype" w:eastAsia="Verdana" w:hAnsi="Palatino Linotype" w:cs="Verdana"/>
          <w:b/>
          <w:highlight w:val="yellow"/>
          <w:u w:val="single"/>
        </w:rPr>
        <w:t xml:space="preserve"> – Secretário Adjunto da Administração.</w:t>
      </w:r>
    </w:p>
    <w:p w:rsidR="00D35BFD" w:rsidRPr="008F2414" w:rsidRDefault="00D35BFD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</w:p>
    <w:p w:rsidR="002F6658" w:rsidRDefault="005179D2" w:rsidP="00CD7F6E">
      <w:pPr>
        <w:spacing w:after="0" w:line="240" w:lineRule="auto"/>
        <w:rPr>
          <w:rFonts w:ascii="Palatino Linotype" w:eastAsia="Verdana" w:hAnsi="Palatino Linotype" w:cs="Verdana"/>
          <w:b/>
          <w:position w:val="-1"/>
        </w:rPr>
      </w:pP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18</w:t>
      </w:r>
      <w:r w:rsidR="002F6658" w:rsidRPr="008F2414">
        <w:rPr>
          <w:rFonts w:ascii="Palatino Linotype" w:eastAsia="Verdana" w:hAnsi="Palatino Linotype" w:cs="Verdana"/>
          <w:b/>
          <w:position w:val="-1"/>
        </w:rPr>
        <w:t xml:space="preserve">.      </w:t>
      </w:r>
      <w:r w:rsidR="002F6658" w:rsidRPr="008F2414">
        <w:rPr>
          <w:rFonts w:ascii="Palatino Linotype" w:eastAsia="Verdana" w:hAnsi="Palatino Linotype" w:cs="Verdana"/>
          <w:b/>
          <w:spacing w:val="38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  <w:position w:val="-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  <w:position w:val="-1"/>
        </w:rPr>
        <w:t>A</w:t>
      </w:r>
      <w:r w:rsidR="002F6658" w:rsidRPr="008F2414">
        <w:rPr>
          <w:rFonts w:ascii="Palatino Linotype" w:eastAsia="Verdana" w:hAnsi="Palatino Linotype" w:cs="Verdana"/>
          <w:b/>
          <w:position w:val="-1"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1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position w:val="-1"/>
        </w:rPr>
        <w:t>P</w:t>
      </w:r>
      <w:r w:rsidR="002F6658" w:rsidRPr="008F2414">
        <w:rPr>
          <w:rFonts w:ascii="Palatino Linotype" w:eastAsia="Verdana" w:hAnsi="Palatino Linotype" w:cs="Verdana"/>
          <w:b/>
          <w:spacing w:val="-2"/>
          <w:position w:val="-1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  <w:position w:val="-1"/>
        </w:rPr>
        <w:t>N</w:t>
      </w:r>
      <w:r w:rsidR="002F6658" w:rsidRPr="008F2414">
        <w:rPr>
          <w:rFonts w:ascii="Palatino Linotype" w:eastAsia="Verdana" w:hAnsi="Palatino Linotype" w:cs="Verdana"/>
          <w:b/>
          <w:spacing w:val="-2"/>
          <w:position w:val="-1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1"/>
          <w:position w:val="-1"/>
        </w:rPr>
        <w:t>L</w:t>
      </w:r>
      <w:r w:rsidR="002F6658" w:rsidRPr="008F2414">
        <w:rPr>
          <w:rFonts w:ascii="Palatino Linotype" w:eastAsia="Verdana" w:hAnsi="Palatino Linotype" w:cs="Verdana"/>
          <w:b/>
          <w:spacing w:val="-1"/>
          <w:position w:val="-1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1"/>
          <w:position w:val="-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  <w:position w:val="-1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1"/>
          <w:position w:val="-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  <w:position w:val="-1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  <w:position w:val="-1"/>
        </w:rPr>
        <w:t>S</w:t>
      </w:r>
      <w:r w:rsidR="002F6658" w:rsidRPr="008F2414">
        <w:rPr>
          <w:rFonts w:ascii="Palatino Linotype" w:eastAsia="Verdana" w:hAnsi="Palatino Linotype" w:cs="Verdana"/>
          <w:b/>
          <w:position w:val="-1"/>
        </w:rPr>
        <w:t>:</w:t>
      </w:r>
    </w:p>
    <w:p w:rsidR="00CD7F6E" w:rsidRPr="008F2414" w:rsidRDefault="00CD7F6E" w:rsidP="00CD7F6E">
      <w:pPr>
        <w:spacing w:after="0" w:line="240" w:lineRule="auto"/>
        <w:rPr>
          <w:rFonts w:ascii="Palatino Linotype" w:hAnsi="Palatino Linotype"/>
        </w:rPr>
      </w:pPr>
    </w:p>
    <w:p w:rsidR="002F6658" w:rsidRPr="008F2414" w:rsidRDefault="005179D2" w:rsidP="00CD7F6E">
      <w:pPr>
        <w:spacing w:after="0" w:line="240" w:lineRule="auto"/>
        <w:rPr>
          <w:rFonts w:ascii="Palatino Linotype" w:hAnsi="Palatino Linotype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18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1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Nos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 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.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8</w:t>
      </w:r>
      <w:r w:rsidR="002F6658" w:rsidRPr="008F2414">
        <w:rPr>
          <w:rFonts w:ascii="Palatino Linotype" w:eastAsia="Verdana" w:hAnsi="Palatino Linotype" w:cs="Verdana"/>
        </w:rPr>
        <w:t>7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ei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õ</w:t>
      </w:r>
      <w:r w:rsidR="002F6658" w:rsidRPr="008F2414">
        <w:rPr>
          <w:rFonts w:ascii="Palatino Linotype" w:eastAsia="Verdana" w:hAnsi="Palatino Linotype" w:cs="Verdana"/>
        </w:rPr>
        <w:t>es 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proofErr w:type="spellStart"/>
      <w:r w:rsidR="002F6658" w:rsidRPr="008F2414">
        <w:rPr>
          <w:rFonts w:ascii="Palatino Linotype" w:eastAsia="Verdana" w:hAnsi="Palatino Linotype" w:cs="Verdana"/>
          <w:spacing w:val="-1"/>
        </w:rPr>
        <w:t>n.</w:t>
      </w:r>
      <w:r w:rsidR="002F6658" w:rsidRPr="008F2414">
        <w:rPr>
          <w:rFonts w:ascii="Palatino Linotype" w:eastAsia="Verdana" w:hAnsi="Palatino Linotype" w:cs="Verdana"/>
        </w:rPr>
        <w:t>°</w:t>
      </w:r>
      <w:proofErr w:type="spellEnd"/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8</w:t>
      </w:r>
      <w:r w:rsidR="002F6658" w:rsidRPr="008F2414">
        <w:rPr>
          <w:rFonts w:ascii="Palatino Linotype" w:eastAsia="Verdana" w:hAnsi="Palatino Linotype" w:cs="Verdana"/>
          <w:spacing w:val="-1"/>
        </w:rPr>
        <w:t>.6</w:t>
      </w:r>
      <w:r w:rsidR="002F6658" w:rsidRPr="008F2414">
        <w:rPr>
          <w:rFonts w:ascii="Palatino Linotype" w:eastAsia="Verdana" w:hAnsi="Palatino Linotype" w:cs="Verdana"/>
          <w:spacing w:val="1"/>
        </w:rPr>
        <w:t>66</w:t>
      </w:r>
      <w:r w:rsidR="002F6658" w:rsidRPr="008F2414">
        <w:rPr>
          <w:rFonts w:ascii="Palatino Linotype" w:eastAsia="Verdana" w:hAnsi="Palatino Linotype" w:cs="Verdana"/>
          <w:spacing w:val="-3"/>
        </w:rPr>
        <w:t>/</w:t>
      </w:r>
      <w:r w:rsidR="002F6658" w:rsidRPr="008F2414">
        <w:rPr>
          <w:rFonts w:ascii="Palatino Linotype" w:eastAsia="Verdana" w:hAnsi="Palatino Linotype" w:cs="Verdana"/>
          <w:spacing w:val="1"/>
        </w:rPr>
        <w:t>9</w:t>
      </w:r>
      <w:r w:rsidR="002F6658" w:rsidRPr="008F2414">
        <w:rPr>
          <w:rFonts w:ascii="Palatino Linotype" w:eastAsia="Verdana" w:hAnsi="Palatino Linotype" w:cs="Verdana"/>
        </w:rPr>
        <w:t xml:space="preserve">3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bs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:</w:t>
      </w: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18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2F6658" w:rsidRPr="008F2414">
        <w:rPr>
          <w:rFonts w:ascii="Palatino Linotype" w:eastAsia="Verdana" w:hAnsi="Palatino Linotype" w:cs="Verdana"/>
          <w:b/>
        </w:rPr>
        <w:t xml:space="preserve">.1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5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5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proofErr w:type="gramStart"/>
      <w:r w:rsidR="002F6658" w:rsidRPr="008F2414">
        <w:rPr>
          <w:rFonts w:ascii="Palatino Linotype" w:eastAsia="Verdana" w:hAnsi="Palatino Linotype" w:cs="Verdana"/>
          <w:spacing w:val="56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54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RM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53"/>
          <w:u w:val="single" w:color="000000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D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 xml:space="preserve">E 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S</w:t>
      </w:r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ÃO</w:t>
      </w:r>
      <w:r w:rsidR="002F6658" w:rsidRPr="008F2414">
        <w:rPr>
          <w:rFonts w:ascii="Palatino Linotype" w:eastAsia="Verdana" w:hAnsi="Palatino Linotype" w:cs="Verdana"/>
          <w:b/>
        </w:rPr>
        <w:t xml:space="preserve"> 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ma</w:t>
      </w:r>
      <w:r w:rsidR="002F6658" w:rsidRPr="008F2414">
        <w:rPr>
          <w:rFonts w:ascii="Palatino Linotype" w:eastAsia="Verdana" w:hAnsi="Palatino Linotype" w:cs="Verdana"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 xml:space="preserve">ção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(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Ar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i/>
        </w:rPr>
        <w:t>.</w:t>
      </w:r>
      <w:r w:rsidR="002F6658" w:rsidRPr="008F2414">
        <w:rPr>
          <w:rFonts w:ascii="Palatino Linotype" w:eastAsia="Verdana" w:hAnsi="Palatino Linotype" w:cs="Verdana"/>
          <w:i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2º</w:t>
      </w:r>
      <w:r w:rsidR="002F6658" w:rsidRPr="008F2414">
        <w:rPr>
          <w:rFonts w:ascii="Palatino Linotype" w:eastAsia="Verdana" w:hAnsi="Palatino Linotype" w:cs="Verdana"/>
          <w:i/>
        </w:rPr>
        <w:t>,</w:t>
      </w:r>
      <w:r w:rsidR="002F6658" w:rsidRPr="008F2414">
        <w:rPr>
          <w:rFonts w:ascii="Palatino Linotype" w:eastAsia="Verdana" w:hAnsi="Palatino Linotype" w:cs="Verdana"/>
          <w:i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</w:rPr>
        <w:t xml:space="preserve">§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úni</w:t>
      </w:r>
      <w:r w:rsidR="002F6658" w:rsidRPr="008F2414">
        <w:rPr>
          <w:rFonts w:ascii="Palatino Linotype" w:eastAsia="Verdana" w:hAnsi="Palatino Linotype" w:cs="Verdana"/>
          <w:i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i/>
        </w:rPr>
        <w:t xml:space="preserve">o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</w:rPr>
        <w:t>c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i/>
        </w:rPr>
        <w:t xml:space="preserve">c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 xml:space="preserve"> Ar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i/>
        </w:rPr>
        <w:t>.</w:t>
      </w:r>
      <w:r w:rsidR="002F6658" w:rsidRPr="008F2414">
        <w:rPr>
          <w:rFonts w:ascii="Palatino Linotype" w:eastAsia="Verdana" w:hAnsi="Palatino Linotype" w:cs="Verdana"/>
          <w:i/>
          <w:spacing w:val="53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i/>
        </w:rPr>
        <w:t xml:space="preserve">2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-3"/>
        </w:rPr>
        <w:t>L</w:t>
      </w:r>
      <w:r w:rsidR="002F6658" w:rsidRPr="008F2414">
        <w:rPr>
          <w:rFonts w:ascii="Palatino Linotype" w:eastAsia="Verdana" w:hAnsi="Palatino Linotype" w:cs="Verdana"/>
          <w:i/>
        </w:rPr>
        <w:t xml:space="preserve">ei </w:t>
      </w:r>
      <w:r w:rsidR="002F6658" w:rsidRPr="008F2414">
        <w:rPr>
          <w:rFonts w:ascii="Palatino Linotype" w:eastAsia="Verdana" w:hAnsi="Palatino Linotype" w:cs="Verdana"/>
          <w:i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i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i/>
        </w:rPr>
        <w:t>d</w:t>
      </w:r>
      <w:r w:rsidR="002F6658" w:rsidRPr="008F2414">
        <w:rPr>
          <w:rFonts w:ascii="Palatino Linotype" w:eastAsia="Verdana" w:hAnsi="Palatino Linotype" w:cs="Verdana"/>
          <w:i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i/>
        </w:rPr>
        <w:t xml:space="preserve">l  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n.</w:t>
      </w:r>
      <w:r w:rsidR="002F6658" w:rsidRPr="008F2414">
        <w:rPr>
          <w:rFonts w:ascii="Palatino Linotype" w:eastAsia="Verdana" w:hAnsi="Palatino Linotype" w:cs="Verdana"/>
          <w:i/>
        </w:rPr>
        <w:t xml:space="preserve">º </w:t>
      </w:r>
      <w:r w:rsidR="002F6658" w:rsidRPr="008F2414">
        <w:rPr>
          <w:rFonts w:ascii="Palatino Linotype" w:eastAsia="Verdana" w:hAnsi="Palatino Linotype" w:cs="Verdana"/>
          <w:i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8</w:t>
      </w:r>
      <w:r w:rsidR="002F6658" w:rsidRPr="008F2414">
        <w:rPr>
          <w:rFonts w:ascii="Palatino Linotype" w:eastAsia="Verdana" w:hAnsi="Palatino Linotype" w:cs="Verdana"/>
          <w:i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i/>
          <w:spacing w:val="-1"/>
        </w:rPr>
        <w:t>/9</w:t>
      </w:r>
      <w:r w:rsidR="002F6658" w:rsidRPr="008F2414">
        <w:rPr>
          <w:rFonts w:ascii="Palatino Linotype" w:eastAsia="Verdana" w:hAnsi="Palatino Linotype" w:cs="Verdana"/>
          <w:i/>
          <w:spacing w:val="1"/>
        </w:rPr>
        <w:t>3</w:t>
      </w:r>
      <w:r w:rsidR="002F6658" w:rsidRPr="008F2414">
        <w:rPr>
          <w:rFonts w:ascii="Palatino Linotype" w:eastAsia="Verdana" w:hAnsi="Palatino Linotype" w:cs="Verdana"/>
        </w:rPr>
        <w:t xml:space="preserve">)  a 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</w:rPr>
        <w:t>dm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Muni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l  de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PAPANDUVA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á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anti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é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</w:rPr>
        <w:t>esa,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car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DA</w:t>
      </w:r>
      <w:r w:rsidR="002F6658" w:rsidRPr="008F2414">
        <w:rPr>
          <w:rFonts w:ascii="Palatino Linotype" w:eastAsia="Verdana" w:hAnsi="Palatino Linotype" w:cs="Verdana"/>
          <w:spacing w:val="-1"/>
        </w:rPr>
        <w:t>/EMP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SA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õ</w:t>
      </w:r>
      <w:r w:rsidR="002F6658" w:rsidRPr="008F2414">
        <w:rPr>
          <w:rFonts w:ascii="Palatino Linotype" w:eastAsia="Verdana" w:hAnsi="Palatino Linotype" w:cs="Verdana"/>
        </w:rPr>
        <w:t>es:</w:t>
      </w:r>
    </w:p>
    <w:p w:rsidR="002F6658" w:rsidRPr="008F2414" w:rsidRDefault="002F6658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a</w:t>
      </w:r>
      <w:r w:rsidRPr="008F2414">
        <w:rPr>
          <w:rFonts w:ascii="Palatino Linotype" w:eastAsia="Verdana" w:hAnsi="Palatino Linotype" w:cs="Verdana"/>
          <w:b/>
        </w:rPr>
        <w:t xml:space="preserve">)        </w:t>
      </w:r>
      <w:r w:rsidRPr="008F2414">
        <w:rPr>
          <w:rFonts w:ascii="Palatino Linotype" w:eastAsia="Verdana" w:hAnsi="Palatino Linotype" w:cs="Verdana"/>
          <w:b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v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ê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ia</w:t>
      </w:r>
      <w:r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2F6658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</w:rPr>
        <w:t xml:space="preserve">b)        </w:t>
      </w:r>
      <w:r w:rsidRPr="008F2414">
        <w:rPr>
          <w:rFonts w:ascii="Palatino Linotype" w:eastAsia="Verdana" w:hAnsi="Palatino Linotype" w:cs="Verdana"/>
          <w:b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Multa</w:t>
      </w:r>
      <w:r w:rsidRPr="008F2414">
        <w:rPr>
          <w:rFonts w:ascii="Palatino Linotype" w:eastAsia="Verdana" w:hAnsi="Palatino Linotype" w:cs="Verdana"/>
        </w:rPr>
        <w:t>:</w:t>
      </w:r>
    </w:p>
    <w:p w:rsidR="002F6658" w:rsidRPr="008F2414" w:rsidRDefault="002F6658" w:rsidP="00D35BFD">
      <w:pPr>
        <w:spacing w:after="0" w:line="240" w:lineRule="auto"/>
        <w:ind w:left="708"/>
        <w:jc w:val="both"/>
        <w:rPr>
          <w:rFonts w:ascii="Palatino Linotype" w:eastAsia="Verdana" w:hAnsi="Palatino Linotype" w:cs="Verdana"/>
        </w:rPr>
      </w:pPr>
      <w:proofErr w:type="gramStart"/>
      <w:r w:rsidRPr="008F2414">
        <w:rPr>
          <w:rFonts w:ascii="Palatino Linotype" w:eastAsia="Verdana" w:hAnsi="Palatino Linotype" w:cs="Verdana"/>
          <w:b/>
        </w:rPr>
        <w:t>b.</w:t>
      </w:r>
      <w:proofErr w:type="gramEnd"/>
      <w:r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</w:rPr>
        <w:t xml:space="preserve">)     </w:t>
      </w:r>
      <w:r w:rsidRPr="008F2414">
        <w:rPr>
          <w:rFonts w:ascii="Palatino Linotype" w:eastAsia="Verdana" w:hAnsi="Palatino Linotype" w:cs="Verdana"/>
          <w:b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ce</w:t>
      </w:r>
      <w:r w:rsidRPr="008F2414">
        <w:rPr>
          <w:rFonts w:ascii="Palatino Linotype" w:eastAsia="Verdana" w:hAnsi="Palatino Linotype" w:cs="Verdana"/>
          <w:spacing w:val="-1"/>
        </w:rPr>
        <w:t>ntua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2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at</w:t>
      </w:r>
      <w:r w:rsidRPr="008F2414">
        <w:rPr>
          <w:rFonts w:ascii="Palatino Linotype" w:eastAsia="Verdana" w:hAnsi="Palatino Linotype" w:cs="Verdana"/>
        </w:rPr>
        <w:t>é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20</w:t>
      </w:r>
      <w:r w:rsidRPr="008F2414">
        <w:rPr>
          <w:rFonts w:ascii="Palatino Linotype" w:eastAsia="Verdana" w:hAnsi="Palatino Linotype" w:cs="Verdana"/>
        </w:rPr>
        <w:t>%</w:t>
      </w:r>
      <w:r w:rsidRPr="008F2414">
        <w:rPr>
          <w:rFonts w:ascii="Palatino Linotype" w:eastAsia="Verdana" w:hAnsi="Palatino Linotype" w:cs="Verdana"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(</w:t>
      </w:r>
      <w:r w:rsidRPr="008F2414">
        <w:rPr>
          <w:rFonts w:ascii="Palatino Linotype" w:eastAsia="Verdana" w:hAnsi="Palatino Linotype" w:cs="Verdana"/>
          <w:spacing w:val="-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)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al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do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tant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</w:rPr>
        <w:t>em cada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M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3"/>
        </w:rPr>
        <w:t>s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rr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sa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j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cada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DA</w:t>
      </w:r>
      <w:r w:rsidRPr="008F2414">
        <w:rPr>
          <w:rFonts w:ascii="Palatino Linotype" w:eastAsia="Verdana" w:hAnsi="Palatino Linotype" w:cs="Verdana"/>
          <w:spacing w:val="-1"/>
        </w:rPr>
        <w:t>/EMP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ssi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b/>
          <w:spacing w:val="-4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RM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7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</w:rPr>
        <w:t xml:space="preserve">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S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Ã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u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 xml:space="preserve">u 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r cada 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u w:val="single" w:color="000000"/>
        </w:rPr>
        <w:t>F</w:t>
      </w:r>
      <w:r w:rsidRPr="008F2414">
        <w:rPr>
          <w:rFonts w:ascii="Palatino Linotype" w:eastAsia="Verdana" w:hAnsi="Palatino Linotype" w:cs="Verdana"/>
          <w:b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no</w:t>
      </w:r>
      <w:r w:rsidRPr="008F2414">
        <w:rPr>
          <w:rFonts w:ascii="Palatino Linotype" w:eastAsia="Verdana" w:hAnsi="Palatino Linotype" w:cs="Verdana"/>
          <w:b/>
          <w:spacing w:val="-1"/>
        </w:rPr>
        <w:t>t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de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e</w:t>
      </w:r>
      <w:r w:rsidRPr="008F2414">
        <w:rPr>
          <w:rFonts w:ascii="Palatino Linotype" w:eastAsia="Verdana" w:hAnsi="Palatino Linotype" w:cs="Verdana"/>
          <w:b/>
          <w:spacing w:val="-2"/>
        </w:rPr>
        <w:t>m</w:t>
      </w:r>
      <w:r w:rsidRPr="008F2414">
        <w:rPr>
          <w:rFonts w:ascii="Palatino Linotype" w:eastAsia="Verdana" w:hAnsi="Palatino Linotype" w:cs="Verdana"/>
          <w:b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2"/>
        </w:rPr>
        <w:t>h</w:t>
      </w:r>
      <w:r w:rsidRPr="008F2414">
        <w:rPr>
          <w:rFonts w:ascii="Palatino Linotype" w:eastAsia="Verdana" w:hAnsi="Palatino Linotype" w:cs="Verdana"/>
          <w:b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,</w:t>
      </w:r>
      <w:r w:rsidR="00324C36"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>ntr</w:t>
      </w:r>
      <w:r w:rsidRPr="008F2414">
        <w:rPr>
          <w:rFonts w:ascii="Palatino Linotype" w:eastAsia="Verdana" w:hAnsi="Palatino Linotype" w:cs="Verdana"/>
        </w:rPr>
        <w:t xml:space="preserve">o do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zo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be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eci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5A05DE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="002F6658" w:rsidRPr="008F2414">
        <w:rPr>
          <w:rFonts w:ascii="Palatino Linotype" w:eastAsia="Verdana" w:hAnsi="Palatino Linotype" w:cs="Verdana"/>
          <w:b/>
        </w:rPr>
        <w:t xml:space="preserve">)       </w:t>
      </w:r>
      <w:r w:rsidR="002F6658" w:rsidRPr="008F2414">
        <w:rPr>
          <w:rFonts w:ascii="Palatino Linotype" w:eastAsia="Verdana" w:hAnsi="Palatino Linotype" w:cs="Verdana"/>
          <w:b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de</w:t>
      </w:r>
      <w:r w:rsidR="002F6658" w:rsidRPr="008F2414">
        <w:rPr>
          <w:rFonts w:ascii="Palatino Linotype" w:eastAsia="Verdana" w:hAnsi="Palatino Linotype" w:cs="Verdana"/>
          <w:spacing w:val="-5"/>
        </w:rPr>
        <w:t>n</w:t>
      </w:r>
      <w:r w:rsidR="002F6658" w:rsidRPr="008F2414">
        <w:rPr>
          <w:rFonts w:ascii="Palatino Linotype" w:eastAsia="Verdana" w:hAnsi="Palatino Linotype" w:cs="Verdana"/>
          <w:spacing w:val="5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rei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5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nt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sc</w:t>
      </w:r>
      <w:r w:rsidR="002F6658" w:rsidRPr="008F2414">
        <w:rPr>
          <w:rFonts w:ascii="Palatino Linotype" w:eastAsia="Verdana" w:hAnsi="Palatino Linotype" w:cs="Verdana"/>
        </w:rPr>
        <w:t>um</w:t>
      </w:r>
      <w:r w:rsidR="002F6658" w:rsidRPr="008F2414">
        <w:rPr>
          <w:rFonts w:ascii="Palatino Linotype" w:eastAsia="Verdana" w:hAnsi="Palatino Linotype" w:cs="Verdana"/>
          <w:spacing w:val="-5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2"/>
        </w:rPr>
        <w:t>g</w:t>
      </w:r>
      <w:r w:rsidR="002F6658" w:rsidRPr="008F2414">
        <w:rPr>
          <w:rFonts w:ascii="Palatino Linotype" w:eastAsia="Verdana" w:hAnsi="Palatino Linotype" w:cs="Verdana"/>
          <w:spacing w:val="1"/>
        </w:rPr>
        <w:t>u</w:t>
      </w:r>
      <w:r w:rsidR="002F6658" w:rsidRPr="008F2414">
        <w:rPr>
          <w:rFonts w:ascii="Palatino Linotype" w:eastAsia="Verdana" w:hAnsi="Palatino Linotype" w:cs="Verdana"/>
        </w:rPr>
        <w:t xml:space="preserve">ma 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1"/>
        </w:rPr>
        <w:t>á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 xml:space="preserve">te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di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l 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 xml:space="preserve">om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ej</w:t>
      </w:r>
      <w:r w:rsidR="002F6658" w:rsidRPr="008F2414">
        <w:rPr>
          <w:rFonts w:ascii="Palatino Linotype" w:eastAsia="Verdana" w:hAnsi="Palatino Linotype" w:cs="Verdana"/>
          <w:spacing w:val="2"/>
        </w:rPr>
        <w:t>u</w:t>
      </w:r>
      <w:r w:rsidR="002F6658" w:rsidRPr="008F2414">
        <w:rPr>
          <w:rFonts w:ascii="Palatino Linotype" w:eastAsia="Verdana" w:hAnsi="Palatino Linotype" w:cs="Verdana"/>
          <w:spacing w:val="-8"/>
        </w:rPr>
        <w:t>í</w:t>
      </w:r>
      <w:r w:rsidR="002F6658" w:rsidRPr="008F2414">
        <w:rPr>
          <w:rFonts w:ascii="Palatino Linotype" w:eastAsia="Verdana" w:hAnsi="Palatino Linotype" w:cs="Verdana"/>
          <w:spacing w:val="2"/>
        </w:rPr>
        <w:t>z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Ad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  <w:spacing w:val="5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Mun</w:t>
      </w:r>
      <w:r w:rsidR="002F6658" w:rsidRPr="008F2414">
        <w:rPr>
          <w:rFonts w:ascii="Palatino Linotype" w:eastAsia="Verdana" w:hAnsi="Palatino Linotype" w:cs="Verdana"/>
          <w:spacing w:val="-6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ip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>om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5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co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rê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5"/>
        </w:rPr>
        <w:t>c</w:t>
      </w:r>
      <w:r w:rsidR="002F6658" w:rsidRPr="008F2414">
        <w:rPr>
          <w:rFonts w:ascii="Palatino Linotype" w:eastAsia="Verdana" w:hAnsi="Palatino Linotype" w:cs="Verdana"/>
          <w:spacing w:val="-6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/e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re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</w:rPr>
        <w:t>do a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re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5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d</w:t>
      </w:r>
      <w:r w:rsidR="002F6658" w:rsidRPr="008F2414">
        <w:rPr>
          <w:rFonts w:ascii="Palatino Linotype" w:eastAsia="Verdana" w:hAnsi="Palatino Linotype" w:cs="Verdana"/>
          <w:spacing w:val="-1"/>
        </w:rPr>
        <w:t>ei</w:t>
      </w:r>
      <w:r w:rsidR="002F6658" w:rsidRPr="008F2414">
        <w:rPr>
          <w:rFonts w:ascii="Palatino Linotype" w:eastAsia="Verdana" w:hAnsi="Palatino Linotype" w:cs="Verdana"/>
          <w:spacing w:val="-2"/>
        </w:rPr>
        <w:t>x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5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3"/>
        </w:rPr>
        <w:t>u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pri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b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ig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ç</w:t>
      </w:r>
      <w:r w:rsidR="002F6658" w:rsidRPr="008F2414">
        <w:rPr>
          <w:rFonts w:ascii="Palatino Linotype" w:eastAsia="Verdana" w:hAnsi="Palatino Linotype" w:cs="Verdana"/>
        </w:rPr>
        <w:t>õ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a</w:t>
      </w:r>
      <w:r w:rsidR="002F6658" w:rsidRPr="008F2414">
        <w:rPr>
          <w:rFonts w:ascii="Palatino Linotype" w:eastAsia="Verdana" w:hAnsi="Palatino Linotype" w:cs="Verdana"/>
          <w:spacing w:val="2"/>
        </w:rPr>
        <w:t>ss</w:t>
      </w:r>
      <w:r w:rsidR="002F6658" w:rsidRPr="008F2414">
        <w:rPr>
          <w:rFonts w:ascii="Palatino Linotype" w:eastAsia="Verdana" w:hAnsi="Palatino Linotype" w:cs="Verdana"/>
        </w:rPr>
        <w:t>um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spacing w:val="-5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v</w:t>
      </w:r>
      <w:r w:rsidR="002F6658" w:rsidRPr="008F2414">
        <w:rPr>
          <w:rFonts w:ascii="Palatino Linotype" w:eastAsia="Verdana" w:hAnsi="Palatino Linotype" w:cs="Verdana"/>
          <w:spacing w:val="-6"/>
        </w:rPr>
        <w:t>é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2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gr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l</w:t>
      </w:r>
      <w:r w:rsidR="002F6658" w:rsidRPr="008F2414">
        <w:rPr>
          <w:rFonts w:ascii="Palatino Linotype" w:eastAsia="Verdana" w:hAnsi="Palatino Linotype" w:cs="Verdana"/>
          <w:spacing w:val="-5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4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ou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v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e m</w:t>
      </w:r>
      <w:r w:rsidR="002F6658" w:rsidRPr="008F2414">
        <w:rPr>
          <w:rFonts w:ascii="Palatino Linotype" w:eastAsia="Verdana" w:hAnsi="Palatino Linotype" w:cs="Verdana"/>
          <w:spacing w:val="6"/>
        </w:rPr>
        <w:t>á</w:t>
      </w:r>
      <w:r w:rsidR="002F6658" w:rsidRPr="008F2414">
        <w:rPr>
          <w:rFonts w:ascii="Palatino Linotype" w:eastAsia="Verdana" w:hAnsi="Palatino Linotype" w:cs="Verdana"/>
          <w:spacing w:val="2"/>
        </w:rPr>
        <w:t>-</w:t>
      </w:r>
      <w:r w:rsidR="002F6658" w:rsidRPr="008F2414">
        <w:rPr>
          <w:rFonts w:ascii="Palatino Linotype" w:eastAsia="Verdana" w:hAnsi="Palatino Linotype" w:cs="Verdana"/>
          <w:spacing w:val="-2"/>
        </w:rPr>
        <w:t>f</w:t>
      </w:r>
      <w:r w:rsidR="002F6658" w:rsidRPr="008F2414">
        <w:rPr>
          <w:rFonts w:ascii="Palatino Linotype" w:eastAsia="Verdana" w:hAnsi="Palatino Linotype" w:cs="Verdana"/>
        </w:rPr>
        <w:t>é</w:t>
      </w:r>
      <w:r w:rsidR="002F6658" w:rsidRPr="008F2414">
        <w:rPr>
          <w:rFonts w:ascii="Palatino Linotype" w:eastAsia="Verdana" w:hAnsi="Palatino Linotype" w:cs="Verdana"/>
          <w:spacing w:val="2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ou</w:t>
      </w:r>
      <w:r w:rsidR="002F6658" w:rsidRPr="008F2414">
        <w:rPr>
          <w:rFonts w:ascii="Palatino Linotype" w:eastAsia="Verdana" w:hAnsi="Palatino Linotype" w:cs="Verdana"/>
          <w:spacing w:val="2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5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5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 xml:space="preserve">falta de </w:t>
      </w:r>
      <w:r w:rsidR="002F6658" w:rsidRPr="008F2414">
        <w:rPr>
          <w:rFonts w:ascii="Palatino Linotype" w:eastAsia="Verdana" w:hAnsi="Palatino Linotype" w:cs="Verdana"/>
          <w:spacing w:val="2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2"/>
        </w:rPr>
        <w:t>q</w:t>
      </w:r>
      <w:r w:rsidR="002F6658" w:rsidRPr="008F2414">
        <w:rPr>
          <w:rFonts w:ascii="Palatino Linotype" w:eastAsia="Verdana" w:hAnsi="Palatino Linotype" w:cs="Verdana"/>
          <w:spacing w:val="3"/>
        </w:rPr>
        <w:t>u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nfo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4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2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os</w:t>
      </w:r>
      <w:r w:rsidR="002F6658" w:rsidRPr="008F2414">
        <w:rPr>
          <w:rFonts w:ascii="Palatino Linotype" w:eastAsia="Verdana" w:hAnsi="Palatino Linotype" w:cs="Verdana"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3"/>
        </w:rPr>
        <w:t>u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-5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p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5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5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5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5A05DE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 xml:space="preserve">)    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3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rti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mp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 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r 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z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 s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  <w:spacing w:val="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 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proofErr w:type="gramStart"/>
      <w:r w:rsidR="002F6658" w:rsidRPr="008F2414">
        <w:rPr>
          <w:rFonts w:ascii="Palatino Linotype" w:eastAsia="Verdana" w:hAnsi="Palatino Linotype" w:cs="Verdana"/>
        </w:rPr>
        <w:t>2</w:t>
      </w:r>
      <w:proofErr w:type="gramEnd"/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(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s) 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s;</w:t>
      </w:r>
    </w:p>
    <w:p w:rsidR="002F6658" w:rsidRPr="008F2414" w:rsidRDefault="005A05DE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</w:rPr>
        <w:t xml:space="preserve">)        </w:t>
      </w:r>
      <w:r w:rsidR="002F6658" w:rsidRPr="008F2414">
        <w:rPr>
          <w:rFonts w:ascii="Palatino Linotype" w:eastAsia="Verdana" w:hAnsi="Palatino Linotype" w:cs="Verdana"/>
          <w:b/>
          <w:spacing w:val="1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ecl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Pú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em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inant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 p</w:t>
      </w:r>
      <w:r w:rsidR="002F6658" w:rsidRPr="008F2414">
        <w:rPr>
          <w:rFonts w:ascii="Palatino Linotype" w:eastAsia="Verdana" w:hAnsi="Palatino Linotype" w:cs="Verdana"/>
          <w:spacing w:val="-1"/>
        </w:rPr>
        <w:t>uni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</w:rPr>
        <w:t>é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seja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ov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eab</w:t>
      </w:r>
      <w:r w:rsidR="002F6658" w:rsidRPr="008F2414">
        <w:rPr>
          <w:rFonts w:ascii="Palatino Linotype" w:eastAsia="Verdana" w:hAnsi="Palatino Linotype" w:cs="Verdana"/>
          <w:spacing w:val="-1"/>
        </w:rPr>
        <w:t>ilita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 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ó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aut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nali</w:t>
      </w:r>
      <w:r w:rsidR="002F6658" w:rsidRPr="008F2414">
        <w:rPr>
          <w:rFonts w:ascii="Palatino Linotype" w:eastAsia="Verdana" w:hAnsi="Palatino Linotype" w:cs="Verdana"/>
        </w:rPr>
        <w:t>dade,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 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 o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ssa</w:t>
      </w:r>
      <w:r w:rsidR="002F6658" w:rsidRPr="008F2414">
        <w:rPr>
          <w:rFonts w:ascii="Palatino Linotype" w:eastAsia="Verdana" w:hAnsi="Palatino Linotype" w:cs="Verdana"/>
          <w:spacing w:val="-2"/>
        </w:rPr>
        <w:t>r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ntuai</w:t>
      </w:r>
      <w:r w:rsidR="002F6658" w:rsidRPr="008F2414">
        <w:rPr>
          <w:rFonts w:ascii="Palatino Linotype" w:eastAsia="Verdana" w:hAnsi="Palatino Linotype" w:cs="Verdana"/>
        </w:rPr>
        <w:t>s 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ej</w:t>
      </w:r>
      <w:r w:rsidR="002F6658" w:rsidRPr="008F2414">
        <w:rPr>
          <w:rFonts w:ascii="Palatino Linotype" w:eastAsia="Verdana" w:hAnsi="Palatino Linotype" w:cs="Verdana"/>
          <w:spacing w:val="-1"/>
        </w:rPr>
        <w:t>uí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ultant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proofErr w:type="gramStart"/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ó</w:t>
      </w:r>
      <w:r w:rsidR="002F6658" w:rsidRPr="008F2414">
        <w:rPr>
          <w:rFonts w:ascii="Palatino Linotype" w:eastAsia="Verdana" w:hAnsi="Palatino Linotype" w:cs="Verdana"/>
        </w:rPr>
        <w:t>s</w:t>
      </w:r>
      <w:proofErr w:type="gramEnd"/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o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zo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a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  <w:spacing w:val="4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lastRenderedPageBreak/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n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rPr>
          <w:rFonts w:ascii="Palatino Linotype" w:hAnsi="Palatino Linotype"/>
        </w:rPr>
      </w:pP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  <w:position w:val="-1"/>
        </w:rPr>
        <w:t>18</w:t>
      </w:r>
      <w:r w:rsidR="002F6658" w:rsidRPr="008F2414">
        <w:rPr>
          <w:rFonts w:ascii="Palatino Linotype" w:eastAsia="Verdana" w:hAnsi="Palatino Linotype" w:cs="Verdana"/>
          <w:b/>
          <w:spacing w:val="-3"/>
          <w:position w:val="-1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  <w:position w:val="-1"/>
        </w:rPr>
        <w:t>2</w:t>
      </w:r>
      <w:r w:rsidR="002F6658" w:rsidRPr="008F2414">
        <w:rPr>
          <w:rFonts w:ascii="Palatino Linotype" w:eastAsia="Verdana" w:hAnsi="Palatino Linotype" w:cs="Verdana"/>
          <w:b/>
          <w:position w:val="-1"/>
        </w:rPr>
        <w:t xml:space="preserve">.   </w:t>
      </w:r>
      <w:r w:rsidR="002F6658" w:rsidRPr="008F2414">
        <w:rPr>
          <w:rFonts w:ascii="Palatino Linotype" w:eastAsia="Verdana" w:hAnsi="Palatino Linotype" w:cs="Verdana"/>
          <w:b/>
          <w:spacing w:val="31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-1"/>
        </w:rPr>
        <w:t>As pe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nali</w:t>
      </w:r>
      <w:r w:rsidR="002F6658" w:rsidRPr="008F2414">
        <w:rPr>
          <w:rFonts w:ascii="Palatino Linotype" w:eastAsia="Verdana" w:hAnsi="Palatino Linotype" w:cs="Verdana"/>
          <w:position w:val="-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="002F6658" w:rsidRPr="008F2414">
        <w:rPr>
          <w:rFonts w:ascii="Palatino Linotype" w:eastAsia="Verdana" w:hAnsi="Palatino Linotype" w:cs="Verdana"/>
          <w:position w:val="-1"/>
        </w:rPr>
        <w:t>d</w:t>
      </w:r>
      <w:r w:rsidR="002F6658" w:rsidRPr="008F2414">
        <w:rPr>
          <w:rFonts w:ascii="Palatino Linotype" w:eastAsia="Verdana" w:hAnsi="Palatino Linotype" w:cs="Verdana"/>
          <w:spacing w:val="-2"/>
          <w:position w:val="-1"/>
        </w:rPr>
        <w:t>e</w:t>
      </w:r>
      <w:r w:rsidR="002F6658" w:rsidRPr="008F2414">
        <w:rPr>
          <w:rFonts w:ascii="Palatino Linotype" w:eastAsia="Verdana" w:hAnsi="Palatino Linotype" w:cs="Verdana"/>
          <w:position w:val="-1"/>
        </w:rPr>
        <w:t>s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-1"/>
        </w:rPr>
        <w:t>p</w:t>
      </w:r>
      <w:r w:rsidR="002F6658" w:rsidRPr="008F2414">
        <w:rPr>
          <w:rFonts w:ascii="Palatino Linotype" w:eastAsia="Verdana" w:hAnsi="Palatino Linotype" w:cs="Verdana"/>
          <w:spacing w:val="-2"/>
          <w:position w:val="-1"/>
        </w:rPr>
        <w:t>o</w:t>
      </w:r>
      <w:r w:rsidR="002F6658" w:rsidRPr="008F2414">
        <w:rPr>
          <w:rFonts w:ascii="Palatino Linotype" w:eastAsia="Verdana" w:hAnsi="Palatino Linotype" w:cs="Verdana"/>
          <w:position w:val="-1"/>
        </w:rPr>
        <w:t>de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  <w:position w:val="-1"/>
        </w:rPr>
        <w:t>ã</w:t>
      </w:r>
      <w:r w:rsidR="002F6658" w:rsidRPr="008F2414">
        <w:rPr>
          <w:rFonts w:ascii="Palatino Linotype" w:eastAsia="Verdana" w:hAnsi="Palatino Linotype" w:cs="Verdana"/>
          <w:position w:val="-1"/>
        </w:rPr>
        <w:t>o s</w:t>
      </w:r>
      <w:r w:rsidR="002F6658" w:rsidRPr="008F2414">
        <w:rPr>
          <w:rFonts w:ascii="Palatino Linotype" w:eastAsia="Verdana" w:hAnsi="Palatino Linotype" w:cs="Verdana"/>
          <w:spacing w:val="-2"/>
          <w:position w:val="-1"/>
        </w:rPr>
        <w:t>e</w:t>
      </w:r>
      <w:r w:rsidR="002F6658" w:rsidRPr="008F2414">
        <w:rPr>
          <w:rFonts w:ascii="Palatino Linotype" w:eastAsia="Verdana" w:hAnsi="Palatino Linotype" w:cs="Verdana"/>
          <w:position w:val="-1"/>
        </w:rPr>
        <w:t>r</w:t>
      </w:r>
      <w:r w:rsidR="002F6658" w:rsidRPr="008F2414">
        <w:rPr>
          <w:rFonts w:ascii="Palatino Linotype" w:eastAsia="Verdana" w:hAnsi="Palatino Linotype" w:cs="Verdana"/>
          <w:spacing w:val="2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  <w:position w:val="-1"/>
        </w:rPr>
        <w:t>a</w:t>
      </w:r>
      <w:r w:rsidR="002F6658" w:rsidRPr="008F2414">
        <w:rPr>
          <w:rFonts w:ascii="Palatino Linotype" w:eastAsia="Verdana" w:hAnsi="Palatino Linotype" w:cs="Verdana"/>
          <w:position w:val="-1"/>
        </w:rPr>
        <w:t>p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li</w:t>
      </w:r>
      <w:r w:rsidR="002F6658" w:rsidRPr="008F2414">
        <w:rPr>
          <w:rFonts w:ascii="Palatino Linotype" w:eastAsia="Verdana" w:hAnsi="Palatino Linotype" w:cs="Verdana"/>
          <w:position w:val="-1"/>
        </w:rPr>
        <w:t>cadas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-1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 xml:space="preserve"> f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>or</w:t>
      </w:r>
      <w:r w:rsidR="002F6658" w:rsidRPr="008F2414">
        <w:rPr>
          <w:rFonts w:ascii="Palatino Linotype" w:eastAsia="Verdana" w:hAnsi="Palatino Linotype" w:cs="Verdana"/>
          <w:position w:val="-1"/>
        </w:rPr>
        <w:t>ma</w:t>
      </w:r>
      <w:r w:rsidR="002F6658" w:rsidRPr="008F2414">
        <w:rPr>
          <w:rFonts w:ascii="Palatino Linotype" w:eastAsia="Verdana" w:hAnsi="Palatino Linotype" w:cs="Verdana"/>
          <w:spacing w:val="-2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-1"/>
        </w:rPr>
        <w:t>c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u</w:t>
      </w:r>
      <w:r w:rsidR="002F6658" w:rsidRPr="008F2414">
        <w:rPr>
          <w:rFonts w:ascii="Palatino Linotype" w:eastAsia="Verdana" w:hAnsi="Palatino Linotype" w:cs="Verdana"/>
          <w:position w:val="-1"/>
        </w:rPr>
        <w:t>m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ulati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="002F6658" w:rsidRPr="008F2414">
        <w:rPr>
          <w:rFonts w:ascii="Palatino Linotype" w:eastAsia="Verdana" w:hAnsi="Palatino Linotype" w:cs="Verdana"/>
          <w:position w:val="-1"/>
        </w:rPr>
        <w:t>.</w:t>
      </w:r>
    </w:p>
    <w:p w:rsidR="002F6658" w:rsidRPr="008F2414" w:rsidRDefault="002F6658" w:rsidP="00CD7F6E">
      <w:pPr>
        <w:spacing w:after="0" w:line="240" w:lineRule="auto"/>
        <w:rPr>
          <w:rFonts w:ascii="Palatino Linotype" w:hAnsi="Palatino Linotype"/>
        </w:rPr>
      </w:pP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t>19.</w:t>
      </w:r>
      <w:r w:rsidR="002F6658" w:rsidRPr="008F2414">
        <w:rPr>
          <w:rFonts w:ascii="Palatino Linotype" w:eastAsia="Verdana" w:hAnsi="Palatino Linotype" w:cs="Verdana"/>
          <w:b/>
        </w:rPr>
        <w:t xml:space="preserve">      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3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3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OT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Ç</w:t>
      </w:r>
      <w:r w:rsidR="002F6658" w:rsidRPr="008F2414">
        <w:rPr>
          <w:rFonts w:ascii="Palatino Linotype" w:eastAsia="Verdana" w:hAnsi="Palatino Linotype" w:cs="Verdana"/>
          <w:b/>
          <w:spacing w:val="3"/>
        </w:rPr>
        <w:t>Ã</w:t>
      </w:r>
      <w:r w:rsidR="002F6658" w:rsidRPr="008F2414">
        <w:rPr>
          <w:rFonts w:ascii="Palatino Linotype" w:eastAsia="Verdana" w:hAnsi="Palatino Linotype" w:cs="Verdana"/>
          <w:b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 xml:space="preserve"> OR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Ç</w:t>
      </w:r>
      <w:r w:rsidR="002F6658" w:rsidRPr="008F2414">
        <w:rPr>
          <w:rFonts w:ascii="Palatino Linotype" w:eastAsia="Verdana" w:hAnsi="Palatino Linotype" w:cs="Verdana"/>
          <w:b/>
          <w:spacing w:val="2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M</w:t>
      </w:r>
      <w:r w:rsidR="002F6658" w:rsidRPr="008F2414">
        <w:rPr>
          <w:rFonts w:ascii="Palatino Linotype" w:eastAsia="Verdana" w:hAnsi="Palatino Linotype" w:cs="Verdana"/>
          <w:b/>
          <w:spacing w:val="-4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Á</w:t>
      </w:r>
      <w:r w:rsidR="002F6658" w:rsidRPr="008F2414">
        <w:rPr>
          <w:rFonts w:ascii="Palatino Linotype" w:eastAsia="Verdana" w:hAnsi="Palatino Linotype" w:cs="Verdana"/>
          <w:b/>
          <w:spacing w:val="4"/>
        </w:rPr>
        <w:t>R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I</w:t>
      </w:r>
      <w:r w:rsidR="002F6658" w:rsidRPr="008F2414">
        <w:rPr>
          <w:rFonts w:ascii="Palatino Linotype" w:eastAsia="Verdana" w:hAnsi="Palatino Linotype" w:cs="Verdana"/>
          <w:b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-4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2"/>
        </w:rPr>
        <w:t>F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T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</w:rPr>
        <w:t>DE</w:t>
      </w:r>
      <w:r w:rsidR="002F6658" w:rsidRPr="008F2414">
        <w:rPr>
          <w:rFonts w:ascii="Palatino Linotype" w:eastAsia="Verdana" w:hAnsi="Palatino Linotype" w:cs="Verdana"/>
          <w:b/>
          <w:spacing w:val="3"/>
        </w:rPr>
        <w:t xml:space="preserve"> RE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C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URSO</w:t>
      </w:r>
      <w:r w:rsidR="002F6658" w:rsidRPr="008F2414">
        <w:rPr>
          <w:rFonts w:ascii="Palatino Linotype" w:eastAsia="Verdana" w:hAnsi="Palatino Linotype" w:cs="Verdana"/>
          <w:b/>
          <w:spacing w:val="4"/>
        </w:rPr>
        <w:t>S</w:t>
      </w:r>
      <w:r w:rsidR="002F6658" w:rsidRPr="008F2414">
        <w:rPr>
          <w:rFonts w:ascii="Palatino Linotype" w:eastAsia="Verdana" w:hAnsi="Palatino Linotype" w:cs="Verdana"/>
          <w:b/>
        </w:rPr>
        <w:t>:</w:t>
      </w:r>
    </w:p>
    <w:p w:rsidR="008809DA" w:rsidRPr="008F2414" w:rsidRDefault="008809DA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</w:p>
    <w:p w:rsidR="002F6658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2"/>
        </w:rPr>
        <w:t>19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1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nt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CR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DE</w:t>
      </w:r>
      <w:r w:rsidR="002F6658" w:rsidRPr="008F2414">
        <w:rPr>
          <w:rFonts w:ascii="Palatino Linotype" w:eastAsia="Verdana" w:hAnsi="Palatino Linotype" w:cs="Verdana"/>
          <w:spacing w:val="-5"/>
        </w:rPr>
        <w:t>N</w:t>
      </w:r>
      <w:r w:rsidR="002F6658" w:rsidRPr="008F2414">
        <w:rPr>
          <w:rFonts w:ascii="Palatino Linotype" w:eastAsia="Verdana" w:hAnsi="Palatino Linotype" w:cs="Verdana"/>
          <w:spacing w:val="3"/>
        </w:rPr>
        <w:t>CI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5"/>
        </w:rPr>
        <w:t>p</w:t>
      </w:r>
      <w:r w:rsidR="002F6658" w:rsidRPr="008F2414">
        <w:rPr>
          <w:rFonts w:ascii="Palatino Linotype" w:eastAsia="Verdana" w:hAnsi="Palatino Linotype" w:cs="Verdana"/>
        </w:rPr>
        <w:t xml:space="preserve">or </w:t>
      </w:r>
      <w:r w:rsidR="002F6658" w:rsidRPr="008F2414">
        <w:rPr>
          <w:rFonts w:ascii="Palatino Linotype" w:eastAsia="Verdana" w:hAnsi="Palatino Linotype" w:cs="Verdana"/>
          <w:spacing w:val="5"/>
        </w:rPr>
        <w:t>c</w:t>
      </w:r>
      <w:r w:rsidR="002F6658" w:rsidRPr="008F2414">
        <w:rPr>
          <w:rFonts w:ascii="Palatino Linotype" w:eastAsia="Verdana" w:hAnsi="Palatino Linotype" w:cs="Verdana"/>
        </w:rPr>
        <w:t>on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õ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6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t</w:t>
      </w:r>
      <w:r w:rsidR="002F6658" w:rsidRPr="008F2414">
        <w:rPr>
          <w:rFonts w:ascii="Palatino Linotype" w:eastAsia="Verdana" w:hAnsi="Palatino Linotype" w:cs="Verdana"/>
          <w:spacing w:val="3"/>
        </w:rPr>
        <w:t>á</w:t>
      </w:r>
      <w:r w:rsidR="002F6658" w:rsidRPr="008F2414">
        <w:rPr>
          <w:rFonts w:ascii="Palatino Linotype" w:eastAsia="Verdana" w:hAnsi="Palatino Linotype" w:cs="Verdana"/>
          <w:spacing w:val="-1"/>
        </w:rPr>
        <w:t>ri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 e su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re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pe</w:t>
      </w:r>
      <w:r w:rsidR="002F6658" w:rsidRPr="008F2414">
        <w:rPr>
          <w:rFonts w:ascii="Palatino Linotype" w:eastAsia="Verdana" w:hAnsi="Palatino Linotype" w:cs="Verdana"/>
        </w:rPr>
        <w:t>ct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v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 font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re</w:t>
      </w:r>
      <w:r w:rsidR="002F6658" w:rsidRPr="008F2414">
        <w:rPr>
          <w:rFonts w:ascii="Palatino Linotype" w:eastAsia="Verdana" w:hAnsi="Palatino Linotype" w:cs="Verdana"/>
        </w:rPr>
        <w:t>cu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sos</w:t>
      </w:r>
      <w:r w:rsidR="00D35BFD">
        <w:rPr>
          <w:rFonts w:ascii="Palatino Linotype" w:eastAsia="Verdana" w:hAnsi="Palatino Linotype" w:cs="Verdana"/>
        </w:rPr>
        <w:t xml:space="preserve">, do orçamento vigente para o exercício de </w:t>
      </w:r>
      <w:r w:rsidR="00C84136">
        <w:rPr>
          <w:rFonts w:ascii="Palatino Linotype" w:eastAsia="Verdana" w:hAnsi="Palatino Linotype" w:cs="Verdana"/>
        </w:rPr>
        <w:t>2021</w:t>
      </w:r>
      <w:r w:rsidR="00D35BFD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rPr>
          <w:rFonts w:ascii="Palatino Linotype" w:hAnsi="Palatino Linotype"/>
        </w:rPr>
      </w:pPr>
    </w:p>
    <w:p w:rsidR="00324C36" w:rsidRPr="008F2414" w:rsidRDefault="005179D2" w:rsidP="00CD7F6E">
      <w:pPr>
        <w:spacing w:after="0" w:line="240" w:lineRule="auto"/>
        <w:rPr>
          <w:rFonts w:ascii="Palatino Linotype" w:eastAsia="Verdana" w:hAnsi="Palatino Linotype" w:cs="Verdana"/>
          <w:b/>
          <w:spacing w:val="-3"/>
        </w:rPr>
      </w:pPr>
      <w:r w:rsidRPr="008F2414">
        <w:rPr>
          <w:rFonts w:ascii="Palatino Linotype" w:eastAsia="Verdana" w:hAnsi="Palatino Linotype" w:cs="Verdana"/>
          <w:b/>
          <w:spacing w:val="-3"/>
        </w:rPr>
        <w:t>19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2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C84136">
        <w:rPr>
          <w:rFonts w:ascii="Palatino Linotype" w:eastAsia="Verdana" w:hAnsi="Palatino Linotype" w:cs="Verdana"/>
          <w:b/>
          <w:spacing w:val="1"/>
        </w:rPr>
        <w:t>2021</w:t>
      </w:r>
      <w:r w:rsidR="002F6658" w:rsidRPr="008F2414">
        <w:rPr>
          <w:rFonts w:ascii="Palatino Linotype" w:eastAsia="Verdana" w:hAnsi="Palatino Linotype" w:cs="Verdana"/>
          <w:b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sár</w:t>
      </w:r>
      <w:r w:rsidR="002F6658" w:rsidRPr="008F2414">
        <w:rPr>
          <w:rFonts w:ascii="Palatino Linotype" w:eastAsia="Verdana" w:hAnsi="Palatino Linotype" w:cs="Verdana"/>
          <w:spacing w:val="1"/>
        </w:rPr>
        <w:t>io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8809DA" w:rsidRPr="008F2414">
        <w:rPr>
          <w:rFonts w:ascii="Palatino Linotype" w:eastAsia="Verdana" w:hAnsi="Palatino Linotype" w:cs="Verdana"/>
        </w:rPr>
        <w:t xml:space="preserve"> f</w:t>
      </w:r>
      <w:r w:rsidR="002F6658" w:rsidRPr="008F2414">
        <w:rPr>
          <w:rFonts w:ascii="Palatino Linotype" w:eastAsia="Verdana" w:hAnsi="Palatino Linotype" w:cs="Verdana"/>
          <w:spacing w:val="1"/>
        </w:rPr>
        <w:t>icarão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à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ça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ntá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EB615E">
        <w:rPr>
          <w:rFonts w:ascii="Palatino Linotype" w:eastAsia="Verdana" w:hAnsi="Palatino Linotype" w:cs="Verdana"/>
          <w:spacing w:val="-1"/>
        </w:rPr>
        <w:t>.</w:t>
      </w:r>
    </w:p>
    <w:p w:rsidR="00052206" w:rsidRPr="008F2414" w:rsidRDefault="00052206" w:rsidP="00CD7F6E">
      <w:pPr>
        <w:spacing w:after="0" w:line="240" w:lineRule="auto"/>
        <w:rPr>
          <w:rFonts w:ascii="Palatino Linotype" w:eastAsia="Verdana" w:hAnsi="Palatino Linotype" w:cs="Verdana"/>
        </w:rPr>
      </w:pPr>
    </w:p>
    <w:p w:rsidR="002F6658" w:rsidRPr="008F2414" w:rsidRDefault="005179D2" w:rsidP="00CD7F6E">
      <w:pPr>
        <w:spacing w:after="0" w:line="240" w:lineRule="auto"/>
        <w:rPr>
          <w:rFonts w:ascii="Palatino Linotype" w:eastAsia="Verdana" w:hAnsi="Palatino Linotype" w:cs="Verdana"/>
          <w:position w:val="-1"/>
        </w:rPr>
      </w:pPr>
      <w:r w:rsidRPr="008F2414">
        <w:rPr>
          <w:rFonts w:ascii="Palatino Linotype" w:eastAsia="Verdana" w:hAnsi="Palatino Linotype" w:cs="Verdana"/>
          <w:b/>
          <w:spacing w:val="1"/>
        </w:rPr>
        <w:t>19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3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Os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ur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inan</w:t>
      </w:r>
      <w:r w:rsidR="002F6658" w:rsidRPr="008F2414">
        <w:rPr>
          <w:rFonts w:ascii="Palatino Linotype" w:eastAsia="Verdana" w:hAnsi="Palatino Linotype" w:cs="Verdana"/>
        </w:rPr>
        <w:t>cei</w:t>
      </w:r>
      <w:r w:rsidR="002F6658" w:rsidRPr="008F2414">
        <w:rPr>
          <w:rFonts w:ascii="Palatino Linotype" w:eastAsia="Verdana" w:hAnsi="Palatino Linotype" w:cs="Verdana"/>
          <w:spacing w:val="-2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ó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EB615E">
        <w:rPr>
          <w:rFonts w:ascii="Palatino Linotype" w:eastAsia="Verdana" w:hAnsi="Palatino Linotype" w:cs="Verdana"/>
        </w:rPr>
        <w:t>da Secretaria</w:t>
      </w:r>
      <w:r w:rsidR="00D35BFD">
        <w:rPr>
          <w:rFonts w:ascii="Palatino Linotype" w:eastAsia="Verdana" w:hAnsi="Palatino Linotype" w:cs="Verdana"/>
        </w:rPr>
        <w:t xml:space="preserve"> de Infraestrutura,</w:t>
      </w:r>
      <w:r w:rsidR="00EB615E">
        <w:rPr>
          <w:rFonts w:ascii="Palatino Linotype" w:eastAsia="Verdana" w:hAnsi="Palatino Linotype" w:cs="Verdana"/>
        </w:rPr>
        <w:t xml:space="preserve"> que </w:t>
      </w:r>
      <w:r w:rsidR="00D35BFD">
        <w:rPr>
          <w:rFonts w:ascii="Palatino Linotype" w:eastAsia="Verdana" w:hAnsi="Palatino Linotype" w:cs="Verdana"/>
        </w:rPr>
        <w:t>faz parte d</w:t>
      </w:r>
      <w:r w:rsidR="00EB615E">
        <w:rPr>
          <w:rFonts w:ascii="Palatino Linotype" w:eastAsia="Verdana" w:hAnsi="Palatino Linotype" w:cs="Verdana"/>
        </w:rPr>
        <w:t>a Administração Publica Municipal</w:t>
      </w:r>
      <w:r w:rsidR="002F6658" w:rsidRPr="008F2414">
        <w:rPr>
          <w:rFonts w:ascii="Palatino Linotype" w:eastAsia="Verdana" w:hAnsi="Palatino Linotype" w:cs="Verdana"/>
          <w:spacing w:val="2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-1"/>
        </w:rPr>
        <w:t>e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="00D35BFD">
        <w:rPr>
          <w:rFonts w:ascii="Palatino Linotype" w:eastAsia="Verdana" w:hAnsi="Palatino Linotype" w:cs="Verdana"/>
          <w:spacing w:val="-1"/>
          <w:position w:val="-1"/>
        </w:rPr>
        <w:t>também d</w:t>
      </w:r>
      <w:r w:rsidR="002F6658" w:rsidRPr="008F2414">
        <w:rPr>
          <w:rFonts w:ascii="Palatino Linotype" w:eastAsia="Verdana" w:hAnsi="Palatino Linotype" w:cs="Verdana"/>
          <w:spacing w:val="-2"/>
          <w:position w:val="-1"/>
        </w:rPr>
        <w:t>o</w:t>
      </w:r>
      <w:r w:rsidR="002F6658" w:rsidRPr="008F2414">
        <w:rPr>
          <w:rFonts w:ascii="Palatino Linotype" w:eastAsia="Verdana" w:hAnsi="Palatino Linotype" w:cs="Verdana"/>
          <w:position w:val="-1"/>
        </w:rPr>
        <w:t>s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-1"/>
        </w:rPr>
        <w:t>p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  <w:position w:val="-1"/>
        </w:rPr>
        <w:t>v</w:t>
      </w:r>
      <w:r w:rsidR="002F6658" w:rsidRPr="008F2414">
        <w:rPr>
          <w:rFonts w:ascii="Palatino Linotype" w:eastAsia="Verdana" w:hAnsi="Palatino Linotype" w:cs="Verdana"/>
          <w:position w:val="-1"/>
        </w:rPr>
        <w:t>e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ni</w:t>
      </w:r>
      <w:r w:rsidR="002F6658" w:rsidRPr="008F2414">
        <w:rPr>
          <w:rFonts w:ascii="Palatino Linotype" w:eastAsia="Verdana" w:hAnsi="Palatino Linotype" w:cs="Verdana"/>
          <w:position w:val="-1"/>
        </w:rPr>
        <w:t>e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nt</w:t>
      </w:r>
      <w:r w:rsidR="002F6658" w:rsidRPr="008F2414">
        <w:rPr>
          <w:rFonts w:ascii="Palatino Linotype" w:eastAsia="Verdana" w:hAnsi="Palatino Linotype" w:cs="Verdana"/>
          <w:position w:val="-1"/>
        </w:rPr>
        <w:t>es de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  <w:position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an</w:t>
      </w:r>
      <w:r w:rsidR="002F6658" w:rsidRPr="008F2414">
        <w:rPr>
          <w:rFonts w:ascii="Palatino Linotype" w:eastAsia="Verdana" w:hAnsi="Palatino Linotype" w:cs="Verdana"/>
          <w:position w:val="-1"/>
        </w:rPr>
        <w:t>s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  <w:position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>r</w:t>
      </w:r>
      <w:r w:rsidR="002F6658" w:rsidRPr="008F2414">
        <w:rPr>
          <w:rFonts w:ascii="Palatino Linotype" w:eastAsia="Verdana" w:hAnsi="Palatino Linotype" w:cs="Verdana"/>
          <w:position w:val="-1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n</w:t>
      </w:r>
      <w:r w:rsidR="002F6658" w:rsidRPr="008F2414">
        <w:rPr>
          <w:rFonts w:ascii="Palatino Linotype" w:eastAsia="Verdana" w:hAnsi="Palatino Linotype" w:cs="Verdana"/>
          <w:position w:val="-1"/>
        </w:rPr>
        <w:t>c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  <w:position w:val="-1"/>
        </w:rPr>
        <w:t>a</w:t>
      </w:r>
      <w:r w:rsidR="002F6658" w:rsidRPr="008F2414">
        <w:rPr>
          <w:rFonts w:ascii="Palatino Linotype" w:eastAsia="Verdana" w:hAnsi="Palatino Linotype" w:cs="Verdana"/>
          <w:position w:val="-1"/>
        </w:rPr>
        <w:t>s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  <w:position w:val="-1"/>
        </w:rPr>
        <w:t>g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>o</w:t>
      </w:r>
      <w:r w:rsidR="002F6658" w:rsidRPr="008F2414">
        <w:rPr>
          <w:rFonts w:ascii="Palatino Linotype" w:eastAsia="Verdana" w:hAnsi="Palatino Linotype" w:cs="Verdana"/>
          <w:spacing w:val="-2"/>
          <w:position w:val="-1"/>
        </w:rPr>
        <w:t>v</w:t>
      </w:r>
      <w:r w:rsidR="002F6658" w:rsidRPr="008F2414">
        <w:rPr>
          <w:rFonts w:ascii="Palatino Linotype" w:eastAsia="Verdana" w:hAnsi="Palatino Linotype" w:cs="Verdana"/>
          <w:position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  <w:position w:val="-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na</w:t>
      </w:r>
      <w:r w:rsidR="002F6658" w:rsidRPr="008F2414">
        <w:rPr>
          <w:rFonts w:ascii="Palatino Linotype" w:eastAsia="Verdana" w:hAnsi="Palatino Linotype" w:cs="Verdana"/>
          <w:position w:val="-1"/>
        </w:rPr>
        <w:t>me</w:t>
      </w:r>
      <w:r w:rsidR="002F6658" w:rsidRPr="008F2414">
        <w:rPr>
          <w:rFonts w:ascii="Palatino Linotype" w:eastAsia="Verdana" w:hAnsi="Palatino Linotype" w:cs="Verdana"/>
          <w:spacing w:val="-4"/>
          <w:position w:val="-1"/>
        </w:rPr>
        <w:t>n</w:t>
      </w:r>
      <w:r w:rsidR="002F6658" w:rsidRPr="008F2414">
        <w:rPr>
          <w:rFonts w:ascii="Palatino Linotype" w:eastAsia="Verdana" w:hAnsi="Palatino Linotype" w:cs="Verdana"/>
          <w:spacing w:val="-1"/>
          <w:position w:val="-1"/>
        </w:rPr>
        <w:t>tai</w:t>
      </w:r>
      <w:r w:rsidR="002F6658" w:rsidRPr="008F2414">
        <w:rPr>
          <w:rFonts w:ascii="Palatino Linotype" w:eastAsia="Verdana" w:hAnsi="Palatino Linotype" w:cs="Verdana"/>
          <w:position w:val="-1"/>
        </w:rPr>
        <w:t>s.</w:t>
      </w:r>
    </w:p>
    <w:p w:rsidR="00132E75" w:rsidRPr="008F2414" w:rsidRDefault="00132E75" w:rsidP="00CD7F6E">
      <w:pPr>
        <w:spacing w:after="0" w:line="240" w:lineRule="auto"/>
        <w:rPr>
          <w:rFonts w:ascii="Palatino Linotype" w:eastAsia="Verdana" w:hAnsi="Palatino Linotype" w:cs="Verdana"/>
          <w:position w:val="-1"/>
        </w:rPr>
      </w:pP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t>20</w:t>
      </w:r>
      <w:r w:rsidR="002F6658" w:rsidRPr="008F2414">
        <w:rPr>
          <w:rFonts w:ascii="Palatino Linotype" w:eastAsia="Verdana" w:hAnsi="Palatino Linotype" w:cs="Verdana"/>
          <w:b/>
        </w:rPr>
        <w:t xml:space="preserve">.      </w:t>
      </w:r>
      <w:r w:rsidR="002F6658" w:rsidRPr="008F2414">
        <w:rPr>
          <w:rFonts w:ascii="Palatino Linotype" w:eastAsia="Verdana" w:hAnsi="Palatino Linotype" w:cs="Verdana"/>
          <w:b/>
          <w:spacing w:val="38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b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</w:rPr>
        <w:t>P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B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L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b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CI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b/>
        </w:rPr>
        <w:t>ÃO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 xml:space="preserve"> D</w:t>
      </w:r>
      <w:r w:rsidR="002F6658" w:rsidRPr="008F2414">
        <w:rPr>
          <w:rFonts w:ascii="Palatino Linotype" w:eastAsia="Verdana" w:hAnsi="Palatino Linotype" w:cs="Verdana"/>
          <w:b/>
        </w:rPr>
        <w:t xml:space="preserve">O 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RM</w:t>
      </w:r>
      <w:r w:rsidR="002F6658" w:rsidRPr="008F2414">
        <w:rPr>
          <w:rFonts w:ascii="Palatino Linotype" w:eastAsia="Verdana" w:hAnsi="Palatino Linotype" w:cs="Verdana"/>
          <w:b/>
        </w:rPr>
        <w:t>O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b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b/>
        </w:rPr>
        <w:t>ÃO:</w:t>
      </w:r>
    </w:p>
    <w:p w:rsidR="008809DA" w:rsidRPr="008F2414" w:rsidRDefault="008809DA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20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>1</w:t>
      </w:r>
      <w:proofErr w:type="gramStart"/>
      <w:r w:rsidR="002F6658" w:rsidRPr="008F2414">
        <w:rPr>
          <w:rFonts w:ascii="Palatino Linotype" w:eastAsia="Verdana" w:hAnsi="Palatino Linotype" w:cs="Verdana"/>
          <w:b/>
        </w:rPr>
        <w:t xml:space="preserve">   </w:t>
      </w:r>
      <w:proofErr w:type="gramEnd"/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ÃO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 ser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sci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EB615E">
        <w:rPr>
          <w:rFonts w:ascii="Palatino Linotype" w:eastAsia="Verdana" w:hAnsi="Palatino Linotype" w:cs="Verdana"/>
        </w:rPr>
        <w:t>pela Administração Publica Municipal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ual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la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j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j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iai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mo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proofErr w:type="spellStart"/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s</w:t>
      </w:r>
      <w:proofErr w:type="spellEnd"/>
      <w:r w:rsidR="002F6658" w:rsidRPr="008F2414">
        <w:rPr>
          <w:rFonts w:ascii="Palatino Linotype" w:eastAsia="Verdana" w:hAnsi="Palatino Linotype" w:cs="Verdana"/>
        </w:rPr>
        <w:t>.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7</w:t>
      </w:r>
      <w:r w:rsidR="002F6658" w:rsidRPr="008F2414">
        <w:rPr>
          <w:rFonts w:ascii="Palatino Linotype" w:eastAsia="Verdana" w:hAnsi="Palatino Linotype" w:cs="Verdana"/>
        </w:rPr>
        <w:t>7 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78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 xml:space="preserve">. </w:t>
      </w:r>
      <w:r w:rsidR="002F6658" w:rsidRPr="008F2414">
        <w:rPr>
          <w:rFonts w:ascii="Palatino Linotype" w:eastAsia="Verdana" w:hAnsi="Palatino Linotype" w:cs="Verdana"/>
          <w:spacing w:val="-1"/>
        </w:rPr>
        <w:t>7</w:t>
      </w:r>
      <w:r w:rsidR="002F6658" w:rsidRPr="008F2414">
        <w:rPr>
          <w:rFonts w:ascii="Palatino Linotype" w:eastAsia="Verdana" w:hAnsi="Palatino Linotype" w:cs="Verdana"/>
          <w:spacing w:val="1"/>
        </w:rPr>
        <w:t>9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ei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n.</w:t>
      </w:r>
      <w:r w:rsidR="002F6658" w:rsidRPr="008F2414">
        <w:rPr>
          <w:rFonts w:ascii="Palatino Linotype" w:eastAsia="Verdana" w:hAnsi="Palatino Linotype" w:cs="Verdana"/>
        </w:rPr>
        <w:t xml:space="preserve">º </w:t>
      </w:r>
      <w:r w:rsidR="002F6658" w:rsidRPr="008F2414">
        <w:rPr>
          <w:rFonts w:ascii="Palatino Linotype" w:eastAsia="Verdana" w:hAnsi="Palatino Linotype" w:cs="Verdana"/>
          <w:spacing w:val="-1"/>
        </w:rPr>
        <w:t>8.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/9</w:t>
      </w:r>
      <w:r w:rsidR="002F6658" w:rsidRPr="008F2414">
        <w:rPr>
          <w:rFonts w:ascii="Palatino Linotype" w:eastAsia="Verdana" w:hAnsi="Palatino Linotype" w:cs="Verdana"/>
          <w:spacing w:val="1"/>
        </w:rPr>
        <w:t>3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CD7F6E" w:rsidRDefault="00CD7F6E" w:rsidP="00CD7F6E">
      <w:pPr>
        <w:spacing w:after="0" w:line="240" w:lineRule="auto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20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2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ina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unilat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seja,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ma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.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7</w:t>
      </w:r>
      <w:r w:rsidR="002F6658" w:rsidRPr="008F2414">
        <w:rPr>
          <w:rFonts w:ascii="Palatino Linotype" w:eastAsia="Verdana" w:hAnsi="Palatino Linotype" w:cs="Verdana"/>
          <w:spacing w:val="1"/>
        </w:rPr>
        <w:t>9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I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.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8</w:t>
      </w:r>
      <w:r w:rsidR="002F6658" w:rsidRPr="008F2414">
        <w:rPr>
          <w:rFonts w:ascii="Palatino Linotype" w:eastAsia="Verdana" w:hAnsi="Palatino Linotype" w:cs="Verdana"/>
          <w:spacing w:val="1"/>
        </w:rPr>
        <w:t>0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III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V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ei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n.</w:t>
      </w:r>
      <w:r w:rsidR="002F6658" w:rsidRPr="008F2414">
        <w:rPr>
          <w:rFonts w:ascii="Palatino Linotype" w:eastAsia="Verdana" w:hAnsi="Palatino Linotype" w:cs="Verdana"/>
        </w:rPr>
        <w:t>º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8</w:t>
      </w:r>
      <w:r w:rsidR="002F6658" w:rsidRPr="008F2414">
        <w:rPr>
          <w:rFonts w:ascii="Palatino Linotype" w:eastAsia="Verdana" w:hAnsi="Palatino Linotype" w:cs="Verdana"/>
          <w:spacing w:val="-1"/>
        </w:rPr>
        <w:t>.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/9</w:t>
      </w:r>
      <w:r w:rsidR="002F6658" w:rsidRPr="008F2414">
        <w:rPr>
          <w:rFonts w:ascii="Palatino Linotype" w:eastAsia="Verdana" w:hAnsi="Palatino Linotype" w:cs="Verdana"/>
          <w:spacing w:val="1"/>
        </w:rPr>
        <w:t>3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Í</w:t>
      </w:r>
      <w:r w:rsidR="002F6658" w:rsidRPr="008F2414">
        <w:rPr>
          <w:rFonts w:ascii="Palatino Linotype" w:eastAsia="Verdana" w:hAnsi="Palatino Linotype" w:cs="Verdana"/>
          <w:spacing w:val="-3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x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uta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al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ntuai</w:t>
      </w:r>
      <w:r w:rsidR="002F6658" w:rsidRPr="008F2414">
        <w:rPr>
          <w:rFonts w:ascii="Palatino Linotype" w:eastAsia="Verdana" w:hAnsi="Palatino Linotype" w:cs="Verdana"/>
        </w:rPr>
        <w:t>s m</w:t>
      </w:r>
      <w:r w:rsidR="002F6658" w:rsidRPr="008F2414">
        <w:rPr>
          <w:rFonts w:ascii="Palatino Linotype" w:eastAsia="Verdana" w:hAnsi="Palatino Linotype" w:cs="Verdana"/>
          <w:spacing w:val="-1"/>
        </w:rPr>
        <w:t>ulta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 de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bem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é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</w:rPr>
        <w:t>empe</w:t>
      </w:r>
      <w:r w:rsidR="002F6658" w:rsidRPr="008F2414">
        <w:rPr>
          <w:rFonts w:ascii="Palatino Linotype" w:eastAsia="Verdana" w:hAnsi="Palatino Linotype" w:cs="Verdana"/>
          <w:spacing w:val="-1"/>
        </w:rPr>
        <w:t>nha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 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</w:rPr>
        <w:t>é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ej</w:t>
      </w:r>
      <w:r w:rsidR="002F6658" w:rsidRPr="008F2414">
        <w:rPr>
          <w:rFonts w:ascii="Palatino Linotype" w:eastAsia="Verdana" w:hAnsi="Palatino Linotype" w:cs="Verdana"/>
          <w:spacing w:val="-1"/>
        </w:rPr>
        <w:t>uí</w:t>
      </w:r>
      <w:r w:rsidR="002F6658" w:rsidRPr="008F2414">
        <w:rPr>
          <w:rFonts w:ascii="Palatino Linotype" w:eastAsia="Verdana" w:hAnsi="Palatino Linotype" w:cs="Verdana"/>
        </w:rPr>
        <w:t>zos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s.</w:t>
      </w:r>
    </w:p>
    <w:p w:rsidR="00CD7F6E" w:rsidRDefault="00CD7F6E" w:rsidP="00CD7F6E">
      <w:pPr>
        <w:spacing w:after="0" w:line="240" w:lineRule="auto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20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3    </w:t>
      </w:r>
      <w:r w:rsidR="002F6658" w:rsidRPr="008F2414">
        <w:rPr>
          <w:rFonts w:ascii="Palatino Linotype" w:eastAsia="Verdana" w:hAnsi="Palatino Linotype" w:cs="Verdana"/>
          <w:b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são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u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 xml:space="preserve">el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á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da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de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aut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  es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un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</w:rPr>
        <w:t xml:space="preserve">da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da </w:t>
      </w:r>
      <w:r w:rsidR="002F6658" w:rsidRPr="008F2414">
        <w:rPr>
          <w:rFonts w:ascii="Palatino Linotype" w:eastAsia="Verdana" w:hAnsi="Palatino Linotype" w:cs="Verdana"/>
          <w:spacing w:val="-1"/>
        </w:rPr>
        <w:t>aut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e.</w:t>
      </w:r>
    </w:p>
    <w:p w:rsidR="00D35BFD" w:rsidRPr="008F2414" w:rsidRDefault="00D35BFD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</w:p>
    <w:p w:rsidR="002F6658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20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4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3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scis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al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mo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aut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  <w:spacing w:val="-2"/>
        </w:rPr>
        <w:t>ó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 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mp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</w:rPr>
        <w:t>esa.</w:t>
      </w:r>
    </w:p>
    <w:p w:rsidR="002F6658" w:rsidRPr="008F2414" w:rsidRDefault="005179D2" w:rsidP="00CD7F6E">
      <w:pPr>
        <w:spacing w:after="0" w:line="240" w:lineRule="auto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20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5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As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CIA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AS 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/ </w:t>
      </w:r>
      <w:r w:rsidR="002F6658" w:rsidRPr="008F2414">
        <w:rPr>
          <w:rFonts w:ascii="Palatino Linotype" w:eastAsia="Verdana" w:hAnsi="Palatino Linotype" w:cs="Verdana"/>
          <w:spacing w:val="3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EMPRE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nh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m 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Í</w:t>
      </w:r>
      <w:r w:rsidR="002F6658" w:rsidRPr="008F2414">
        <w:rPr>
          <w:rFonts w:ascii="Palatino Linotype" w:eastAsia="Verdana" w:hAnsi="Palatino Linotype" w:cs="Verdana"/>
          <w:spacing w:val="-3"/>
        </w:rPr>
        <w:t>P</w:t>
      </w:r>
      <w:r w:rsidR="002F6658" w:rsidRPr="008F2414">
        <w:rPr>
          <w:rFonts w:ascii="Palatino Linotype" w:eastAsia="Verdana" w:hAnsi="Palatino Linotype" w:cs="Verdana"/>
          <w:spacing w:val="4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em 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3"/>
        </w:rPr>
        <w:t>s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de </w:t>
      </w:r>
      <w:r w:rsidR="002F6658" w:rsidRPr="008F2414">
        <w:rPr>
          <w:rFonts w:ascii="Palatino Linotype" w:eastAsia="Verdana" w:hAnsi="Palatino Linotype" w:cs="Verdana"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.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7</w:t>
      </w:r>
      <w:r w:rsidR="002F6658" w:rsidRPr="008F2414">
        <w:rPr>
          <w:rFonts w:ascii="Palatino Linotype" w:eastAsia="Verdana" w:hAnsi="Palatino Linotype" w:cs="Verdana"/>
        </w:rPr>
        <w:t>7 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ei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8</w:t>
      </w:r>
      <w:r w:rsidR="002F6658" w:rsidRPr="008F2414">
        <w:rPr>
          <w:rFonts w:ascii="Palatino Linotype" w:eastAsia="Verdana" w:hAnsi="Palatino Linotype" w:cs="Verdana"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/9</w:t>
      </w:r>
      <w:r w:rsidR="002F6658" w:rsidRPr="008F2414">
        <w:rPr>
          <w:rFonts w:ascii="Palatino Linotype" w:eastAsia="Verdana" w:hAnsi="Palatino Linotype" w:cs="Verdana"/>
          <w:spacing w:val="1"/>
        </w:rPr>
        <w:t>3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FF4EC2" w:rsidRPr="008F2414" w:rsidRDefault="00FF4EC2" w:rsidP="00CD7F6E">
      <w:pPr>
        <w:spacing w:after="0" w:line="240" w:lineRule="auto"/>
        <w:rPr>
          <w:rFonts w:ascii="Palatino Linotype" w:eastAsia="Verdana" w:hAnsi="Palatino Linotype" w:cs="Verdana"/>
        </w:rPr>
      </w:pPr>
    </w:p>
    <w:p w:rsidR="002F6658" w:rsidRPr="008F2414" w:rsidRDefault="002F6658" w:rsidP="00CD7F6E">
      <w:pPr>
        <w:spacing w:after="0" w:line="240" w:lineRule="auto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="005179D2" w:rsidRPr="008F2414">
        <w:rPr>
          <w:rFonts w:ascii="Palatino Linotype" w:eastAsia="Verdana" w:hAnsi="Palatino Linotype" w:cs="Verdana"/>
          <w:b/>
          <w:spacing w:val="1"/>
        </w:rPr>
        <w:t>1</w:t>
      </w:r>
      <w:r w:rsidRPr="008F2414">
        <w:rPr>
          <w:rFonts w:ascii="Palatino Linotype" w:eastAsia="Verdana" w:hAnsi="Palatino Linotype" w:cs="Verdana"/>
          <w:b/>
        </w:rPr>
        <w:t xml:space="preserve">.      </w:t>
      </w:r>
      <w:r w:rsidRPr="008F2414">
        <w:rPr>
          <w:rFonts w:ascii="Palatino Linotype" w:eastAsia="Verdana" w:hAnsi="Palatino Linotype" w:cs="Verdana"/>
          <w:b/>
          <w:spacing w:val="3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  <w:spacing w:val="-2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R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RR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>G</w:t>
      </w:r>
      <w:r w:rsidRPr="008F2414">
        <w:rPr>
          <w:rFonts w:ascii="Palatino Linotype" w:eastAsia="Verdana" w:hAnsi="Palatino Linotype" w:cs="Verdana"/>
          <w:b/>
          <w:spacing w:val="-2"/>
        </w:rPr>
        <w:t>AT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</w:rPr>
        <w:t>VAS</w:t>
      </w:r>
    </w:p>
    <w:p w:rsidR="008809DA" w:rsidRPr="008F2414" w:rsidRDefault="008809DA" w:rsidP="00CD7F6E">
      <w:pPr>
        <w:spacing w:after="0" w:line="240" w:lineRule="auto"/>
        <w:rPr>
          <w:rFonts w:ascii="Palatino Linotype" w:eastAsia="Verdana" w:hAnsi="Palatino Linotype" w:cs="Verdana"/>
        </w:rPr>
      </w:pPr>
    </w:p>
    <w:p w:rsidR="002F6658" w:rsidRPr="008F2414" w:rsidRDefault="005179D2" w:rsidP="00CD7F6E">
      <w:pPr>
        <w:spacing w:after="0" w:line="240" w:lineRule="auto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21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1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As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7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CIA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AS </w:t>
      </w:r>
      <w:r w:rsidR="002F6658" w:rsidRPr="008F2414">
        <w:rPr>
          <w:rFonts w:ascii="Palatino Linotype" w:eastAsia="Verdana" w:hAnsi="Palatino Linotype" w:cs="Verdana"/>
          <w:spacing w:val="3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/ </w:t>
      </w:r>
      <w:r w:rsidR="002F6658" w:rsidRPr="008F2414">
        <w:rPr>
          <w:rFonts w:ascii="Palatino Linotype" w:eastAsia="Verdana" w:hAnsi="Palatino Linotype" w:cs="Verdana"/>
          <w:spacing w:val="3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EMPRE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nh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m </w:t>
      </w:r>
      <w:r w:rsidR="002F6658" w:rsidRPr="008F2414">
        <w:rPr>
          <w:rFonts w:ascii="Palatino Linotype" w:eastAsia="Verdana" w:hAnsi="Palatino Linotype" w:cs="Verdana"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Ó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2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EB615E">
        <w:rPr>
          <w:rFonts w:ascii="Palatino Linotype" w:eastAsia="Verdana" w:hAnsi="Palatino Linotype" w:cs="Verdana"/>
        </w:rPr>
        <w:t xml:space="preserve"> G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AD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EB615E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lastRenderedPageBreak/>
        <w:t>M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Í</w:t>
      </w:r>
      <w:r w:rsidR="002F6658" w:rsidRPr="008F2414">
        <w:rPr>
          <w:rFonts w:ascii="Palatino Linotype" w:eastAsia="Verdana" w:hAnsi="Palatino Linotype" w:cs="Verdana"/>
          <w:spacing w:val="-3"/>
        </w:rPr>
        <w:t>P</w:t>
      </w:r>
      <w:r w:rsidR="002F6658" w:rsidRPr="008F2414">
        <w:rPr>
          <w:rFonts w:ascii="Palatino Linotype" w:eastAsia="Verdana" w:hAnsi="Palatino Linotype" w:cs="Verdana"/>
        </w:rPr>
        <w:t>IO</w:t>
      </w:r>
      <w:r w:rsidR="008809DA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o 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ME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ta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b</w:t>
      </w:r>
      <w:r w:rsidR="002F6658" w:rsidRPr="008F2414">
        <w:rPr>
          <w:rFonts w:ascii="Palatino Linotype" w:eastAsia="Verdana" w:hAnsi="Palatino Linotype" w:cs="Verdana"/>
        </w:rPr>
        <w:t>ém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ai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</w:rPr>
        <w:t>o 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s:</w:t>
      </w:r>
    </w:p>
    <w:p w:rsidR="00CD7F6E" w:rsidRDefault="00CD7F6E" w:rsidP="00CD7F6E">
      <w:pPr>
        <w:spacing w:after="0" w:line="240" w:lineRule="auto"/>
        <w:rPr>
          <w:rFonts w:ascii="Palatino Linotype" w:eastAsia="Verdana" w:hAnsi="Palatino Linotype" w:cs="Verdana"/>
          <w:spacing w:val="-1"/>
        </w:rPr>
      </w:pPr>
    </w:p>
    <w:p w:rsidR="002F6658" w:rsidRPr="008F2414" w:rsidRDefault="002F6658" w:rsidP="00CD7F6E">
      <w:pPr>
        <w:spacing w:after="0" w:line="240" w:lineRule="auto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)        </w:t>
      </w:r>
      <w:r w:rsidRPr="008F2414">
        <w:rPr>
          <w:rFonts w:ascii="Palatino Linotype" w:eastAsia="Verdana" w:hAnsi="Palatino Linotype" w:cs="Verdana"/>
          <w:spacing w:val="33"/>
        </w:rPr>
        <w:t xml:space="preserve"> </w:t>
      </w:r>
      <w:r w:rsidRPr="008F2414">
        <w:rPr>
          <w:rFonts w:ascii="Palatino Linotype" w:eastAsia="Verdana" w:hAnsi="Palatino Linotype" w:cs="Verdana"/>
        </w:rPr>
        <w:t>mo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52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4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ME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unilat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al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e,</w:t>
      </w:r>
      <w:r w:rsidRPr="008F2414">
        <w:rPr>
          <w:rFonts w:ascii="Palatino Linotype" w:eastAsia="Verdana" w:hAnsi="Palatino Linotype" w:cs="Verdana"/>
          <w:spacing w:val="5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1"/>
        </w:rPr>
        <w:t xml:space="preserve"> 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lh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5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q</w:t>
      </w:r>
      <w:r w:rsidRPr="008F2414">
        <w:rPr>
          <w:rFonts w:ascii="Palatino Linotype" w:eastAsia="Verdana" w:hAnsi="Palatino Linotype" w:cs="Verdana"/>
          <w:spacing w:val="-1"/>
        </w:rPr>
        <w:t>ua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inali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des</w:t>
      </w:r>
      <w:r w:rsidRPr="008F2414">
        <w:rPr>
          <w:rFonts w:ascii="Palatino Linotype" w:eastAsia="Verdana" w:hAnsi="Palatino Linotype" w:cs="Verdana"/>
          <w:spacing w:val="52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do </w:t>
      </w:r>
      <w:r w:rsidRPr="008F2414">
        <w:rPr>
          <w:rFonts w:ascii="Palatino Linotype" w:eastAsia="Verdana" w:hAnsi="Palatino Linotype" w:cs="Verdana"/>
          <w:spacing w:val="-1"/>
        </w:rPr>
        <w:t>int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ú</w:t>
      </w:r>
      <w:r w:rsidRPr="008F2414">
        <w:rPr>
          <w:rFonts w:ascii="Palatino Linotype" w:eastAsia="Verdana" w:hAnsi="Palatino Linotype" w:cs="Verdana"/>
        </w:rPr>
        <w:t>b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2F6658" w:rsidP="00CD7F6E">
      <w:pPr>
        <w:spacing w:after="0" w:line="240" w:lineRule="auto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1"/>
        </w:rPr>
        <w:t>b</w:t>
      </w:r>
      <w:r w:rsidRPr="008F2414">
        <w:rPr>
          <w:rFonts w:ascii="Palatino Linotype" w:eastAsia="Verdana" w:hAnsi="Palatino Linotype" w:cs="Verdana"/>
        </w:rPr>
        <w:t xml:space="preserve">)        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</w:t>
      </w:r>
      <w:r w:rsidRPr="008F2414">
        <w:rPr>
          <w:rFonts w:ascii="Palatino Linotype" w:eastAsia="Verdana" w:hAnsi="Palatino Linotype" w:cs="Verdana"/>
          <w:spacing w:val="-1"/>
        </w:rPr>
        <w:t>tin</w:t>
      </w:r>
      <w:r w:rsidRPr="008F2414">
        <w:rPr>
          <w:rFonts w:ascii="Palatino Linotype" w:eastAsia="Verdana" w:hAnsi="Palatino Linotype" w:cs="Verdana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ui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CIA</w:t>
      </w:r>
      <w:r w:rsidRPr="008F2414">
        <w:rPr>
          <w:rFonts w:ascii="Palatino Linotype" w:eastAsia="Verdana" w:hAnsi="Palatino Linotype" w:cs="Verdana"/>
          <w:spacing w:val="-1"/>
        </w:rPr>
        <w:t>ME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4"/>
        </w:rPr>
        <w:t>M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AD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  <w:spacing w:val="3"/>
        </w:rPr>
        <w:t>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17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6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pec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cad</w:t>
      </w:r>
      <w:r w:rsidRPr="008F2414">
        <w:rPr>
          <w:rFonts w:ascii="Palatino Linotype" w:eastAsia="Verdana" w:hAnsi="Palatino Linotype" w:cs="Verdana"/>
          <w:spacing w:val="-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so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 xml:space="preserve">go </w:t>
      </w:r>
      <w:r w:rsidRPr="008F2414">
        <w:rPr>
          <w:rFonts w:ascii="Palatino Linotype" w:eastAsia="Verdana" w:hAnsi="Palatino Linotype" w:cs="Verdana"/>
          <w:spacing w:val="-1"/>
        </w:rPr>
        <w:t>7</w:t>
      </w:r>
      <w:r w:rsidRPr="008F2414">
        <w:rPr>
          <w:rFonts w:ascii="Palatino Linotype" w:eastAsia="Verdana" w:hAnsi="Palatino Linotype" w:cs="Verdana"/>
        </w:rPr>
        <w:t>9 da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ei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 xml:space="preserve">º </w:t>
      </w:r>
      <w:r w:rsidRPr="008F2414">
        <w:rPr>
          <w:rFonts w:ascii="Palatino Linotype" w:eastAsia="Verdana" w:hAnsi="Palatino Linotype" w:cs="Verdana"/>
          <w:spacing w:val="1"/>
        </w:rPr>
        <w:t>8</w:t>
      </w:r>
      <w:r w:rsidRPr="008F2414">
        <w:rPr>
          <w:rFonts w:ascii="Palatino Linotype" w:eastAsia="Verdana" w:hAnsi="Palatino Linotype" w:cs="Verdana"/>
          <w:spacing w:val="-3"/>
        </w:rPr>
        <w:t>.</w:t>
      </w:r>
      <w:r w:rsidRPr="008F2414">
        <w:rPr>
          <w:rFonts w:ascii="Palatino Linotype" w:eastAsia="Verdana" w:hAnsi="Palatino Linotype" w:cs="Verdana"/>
          <w:spacing w:val="1"/>
        </w:rPr>
        <w:t>6</w:t>
      </w:r>
      <w:r w:rsidRPr="008F2414">
        <w:rPr>
          <w:rFonts w:ascii="Palatino Linotype" w:eastAsia="Verdana" w:hAnsi="Palatino Linotype" w:cs="Verdana"/>
          <w:spacing w:val="-1"/>
        </w:rPr>
        <w:t>6</w:t>
      </w:r>
      <w:r w:rsidRPr="008F2414">
        <w:rPr>
          <w:rFonts w:ascii="Palatino Linotype" w:eastAsia="Verdana" w:hAnsi="Palatino Linotype" w:cs="Verdana"/>
          <w:spacing w:val="1"/>
        </w:rPr>
        <w:t>6</w:t>
      </w:r>
      <w:r w:rsidRPr="008F2414">
        <w:rPr>
          <w:rFonts w:ascii="Palatino Linotype" w:eastAsia="Verdana" w:hAnsi="Palatino Linotype" w:cs="Verdana"/>
          <w:spacing w:val="-1"/>
        </w:rPr>
        <w:t>/9</w:t>
      </w:r>
      <w:r w:rsidRPr="008F2414">
        <w:rPr>
          <w:rFonts w:ascii="Palatino Linotype" w:eastAsia="Verdana" w:hAnsi="Palatino Linotype" w:cs="Verdana"/>
        </w:rPr>
        <w:t>3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atuali</w:t>
      </w:r>
      <w:r w:rsidRPr="008F2414">
        <w:rPr>
          <w:rFonts w:ascii="Palatino Linotype" w:eastAsia="Verdana" w:hAnsi="Palatino Linotype" w:cs="Verdana"/>
          <w:spacing w:val="2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;</w:t>
      </w:r>
    </w:p>
    <w:p w:rsidR="002F6658" w:rsidRPr="008F2414" w:rsidRDefault="002F6658" w:rsidP="00CD7F6E">
      <w:pPr>
        <w:spacing w:after="0" w:line="240" w:lineRule="auto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position w:val="-1"/>
        </w:rPr>
        <w:t xml:space="preserve">c)        </w:t>
      </w:r>
      <w:r w:rsidRPr="008F2414">
        <w:rPr>
          <w:rFonts w:ascii="Palatino Linotype" w:eastAsia="Verdana" w:hAnsi="Palatino Linotype" w:cs="Verdana"/>
          <w:spacing w:val="45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p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li</w:t>
      </w:r>
      <w:r w:rsidRPr="008F2414">
        <w:rPr>
          <w:rFonts w:ascii="Palatino Linotype" w:eastAsia="Verdana" w:hAnsi="Palatino Linotype" w:cs="Verdana"/>
          <w:position w:val="-1"/>
        </w:rPr>
        <w:t>car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s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sa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n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ç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õ</w:t>
      </w:r>
      <w:r w:rsidRPr="008F2414">
        <w:rPr>
          <w:rFonts w:ascii="Palatino Linotype" w:eastAsia="Verdana" w:hAnsi="Palatino Linotype" w:cs="Verdana"/>
          <w:position w:val="-1"/>
        </w:rPr>
        <w:t>es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m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o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ti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v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d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s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pe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l</w:t>
      </w:r>
      <w:r w:rsidRPr="008F2414">
        <w:rPr>
          <w:rFonts w:ascii="Palatino Linotype" w:eastAsia="Verdana" w:hAnsi="Palatino Linotype" w:cs="Verdana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in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x</w:t>
      </w:r>
      <w:r w:rsidRPr="008F2414">
        <w:rPr>
          <w:rFonts w:ascii="Palatino Linotype" w:eastAsia="Verdana" w:hAnsi="Palatino Linotype" w:cs="Verdana"/>
          <w:position w:val="-1"/>
        </w:rPr>
        <w:t>ec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u</w:t>
      </w:r>
      <w:r w:rsidRPr="008F2414">
        <w:rPr>
          <w:rFonts w:ascii="Palatino Linotype" w:eastAsia="Verdana" w:hAnsi="Palatino Linotype" w:cs="Verdana"/>
          <w:position w:val="-1"/>
        </w:rPr>
        <w:t>ção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 xml:space="preserve"> t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o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ta</w:t>
      </w:r>
      <w:r w:rsidRPr="008F2414">
        <w:rPr>
          <w:rFonts w:ascii="Palatino Linotype" w:eastAsia="Verdana" w:hAnsi="Palatino Linotype" w:cs="Verdana"/>
          <w:position w:val="-1"/>
        </w:rPr>
        <w:t>l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o</w:t>
      </w:r>
      <w:r w:rsidRPr="008F2414">
        <w:rPr>
          <w:rFonts w:ascii="Palatino Linotype" w:eastAsia="Verdana" w:hAnsi="Palatino Linotype" w:cs="Verdana"/>
          <w:position w:val="-1"/>
        </w:rPr>
        <w:t>u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position w:val="-1"/>
        </w:rPr>
        <w:t>p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r</w:t>
      </w:r>
      <w:r w:rsidRPr="008F2414">
        <w:rPr>
          <w:rFonts w:ascii="Palatino Linotype" w:eastAsia="Verdana" w:hAnsi="Palatino Linotype" w:cs="Verdana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i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a</w:t>
      </w:r>
      <w:r w:rsidRPr="008F2414">
        <w:rPr>
          <w:rFonts w:ascii="Palatino Linotype" w:eastAsia="Verdana" w:hAnsi="Palatino Linotype" w:cs="Verdana"/>
          <w:position w:val="-1"/>
        </w:rPr>
        <w:t>l do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p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r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s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nt</w:t>
      </w:r>
      <w:r w:rsidRPr="008F2414">
        <w:rPr>
          <w:rFonts w:ascii="Palatino Linotype" w:eastAsia="Verdana" w:hAnsi="Palatino Linotype" w:cs="Verdana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R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E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D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E</w:t>
      </w:r>
      <w:r w:rsidRPr="008F2414">
        <w:rPr>
          <w:rFonts w:ascii="Palatino Linotype" w:eastAsia="Verdana" w:hAnsi="Palatino Linotype" w:cs="Verdana"/>
          <w:position w:val="-1"/>
        </w:rPr>
        <w:t>N</w:t>
      </w:r>
      <w:r w:rsidRPr="008F2414">
        <w:rPr>
          <w:rFonts w:ascii="Palatino Linotype" w:eastAsia="Verdana" w:hAnsi="Palatino Linotype" w:cs="Verdana"/>
          <w:spacing w:val="-2"/>
          <w:position w:val="-1"/>
        </w:rPr>
        <w:t>C</w:t>
      </w:r>
      <w:r w:rsidRPr="008F2414">
        <w:rPr>
          <w:rFonts w:ascii="Palatino Linotype" w:eastAsia="Verdana" w:hAnsi="Palatino Linotype" w:cs="Verdana"/>
          <w:spacing w:val="2"/>
          <w:position w:val="-1"/>
        </w:rPr>
        <w:t>I</w:t>
      </w:r>
      <w:r w:rsidRPr="008F2414">
        <w:rPr>
          <w:rFonts w:ascii="Palatino Linotype" w:eastAsia="Verdana" w:hAnsi="Palatino Linotype" w:cs="Verdana"/>
          <w:position w:val="-1"/>
        </w:rPr>
        <w:t>A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M</w:t>
      </w:r>
      <w:r w:rsidRPr="008F2414">
        <w:rPr>
          <w:rFonts w:ascii="Palatino Linotype" w:eastAsia="Verdana" w:hAnsi="Palatino Linotype" w:cs="Verdana"/>
          <w:spacing w:val="-3"/>
          <w:position w:val="-1"/>
        </w:rPr>
        <w:t>E</w:t>
      </w:r>
      <w:r w:rsidRPr="008F2414">
        <w:rPr>
          <w:rFonts w:ascii="Palatino Linotype" w:eastAsia="Verdana" w:hAnsi="Palatino Linotype" w:cs="Verdana"/>
          <w:position w:val="-1"/>
        </w:rPr>
        <w:t>N</w:t>
      </w:r>
      <w:r w:rsidRPr="008F2414">
        <w:rPr>
          <w:rFonts w:ascii="Palatino Linotype" w:eastAsia="Verdana" w:hAnsi="Palatino Linotype" w:cs="Verdana"/>
          <w:spacing w:val="-1"/>
          <w:position w:val="-1"/>
        </w:rPr>
        <w:t>T</w:t>
      </w:r>
      <w:r w:rsidRPr="008F2414">
        <w:rPr>
          <w:rFonts w:ascii="Palatino Linotype" w:eastAsia="Verdana" w:hAnsi="Palatino Linotype" w:cs="Verdana"/>
          <w:spacing w:val="1"/>
          <w:position w:val="-1"/>
        </w:rPr>
        <w:t>O</w:t>
      </w:r>
      <w:r w:rsidRPr="008F2414">
        <w:rPr>
          <w:rFonts w:ascii="Palatino Linotype" w:eastAsia="Verdana" w:hAnsi="Palatino Linotype" w:cs="Verdana"/>
          <w:position w:val="-1"/>
        </w:rPr>
        <w:t>.</w:t>
      </w:r>
    </w:p>
    <w:p w:rsidR="00CD7F6E" w:rsidRDefault="00CD7F6E" w:rsidP="00CD7F6E">
      <w:pPr>
        <w:spacing w:after="0" w:line="240" w:lineRule="auto"/>
        <w:rPr>
          <w:rFonts w:ascii="Palatino Linotype" w:eastAsia="Verdana" w:hAnsi="Palatino Linotype" w:cs="Verdana"/>
          <w:b/>
          <w:spacing w:val="1"/>
        </w:rPr>
      </w:pPr>
    </w:p>
    <w:p w:rsidR="002F6658" w:rsidRDefault="002F6658" w:rsidP="00CD7F6E">
      <w:pPr>
        <w:spacing w:after="0" w:line="240" w:lineRule="auto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="005179D2" w:rsidRPr="008F2414">
        <w:rPr>
          <w:rFonts w:ascii="Palatino Linotype" w:eastAsia="Verdana" w:hAnsi="Palatino Linotype" w:cs="Verdana"/>
          <w:b/>
        </w:rPr>
        <w:t>2.</w:t>
      </w:r>
      <w:r w:rsidRPr="008F2414">
        <w:rPr>
          <w:rFonts w:ascii="Palatino Linotype" w:eastAsia="Verdana" w:hAnsi="Palatino Linotype" w:cs="Verdana"/>
          <w:b/>
        </w:rPr>
        <w:t xml:space="preserve">       </w:t>
      </w:r>
      <w:r w:rsidRPr="008F2414">
        <w:rPr>
          <w:rFonts w:ascii="Palatino Linotype" w:eastAsia="Verdana" w:hAnsi="Palatino Linotype" w:cs="Verdana"/>
          <w:b/>
          <w:spacing w:val="42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</w:rPr>
        <w:t>A P</w:t>
      </w:r>
      <w:r w:rsidRPr="008F2414">
        <w:rPr>
          <w:rFonts w:ascii="Palatino Linotype" w:eastAsia="Verdana" w:hAnsi="Palatino Linotype" w:cs="Verdana"/>
          <w:b/>
          <w:spacing w:val="-1"/>
        </w:rPr>
        <w:t>U</w:t>
      </w:r>
      <w:r w:rsidRPr="008F2414">
        <w:rPr>
          <w:rFonts w:ascii="Palatino Linotype" w:eastAsia="Verdana" w:hAnsi="Palatino Linotype" w:cs="Verdana"/>
          <w:b/>
          <w:spacing w:val="-3"/>
        </w:rPr>
        <w:t>B</w:t>
      </w:r>
      <w:r w:rsidRPr="008F2414">
        <w:rPr>
          <w:rFonts w:ascii="Palatino Linotype" w:eastAsia="Verdana" w:hAnsi="Palatino Linotype" w:cs="Verdana"/>
          <w:b/>
          <w:spacing w:val="1"/>
        </w:rPr>
        <w:t>LI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Ç</w:t>
      </w:r>
      <w:r w:rsidRPr="008F2414">
        <w:rPr>
          <w:rFonts w:ascii="Palatino Linotype" w:eastAsia="Verdana" w:hAnsi="Palatino Linotype" w:cs="Verdana"/>
          <w:b/>
          <w:spacing w:val="-2"/>
        </w:rPr>
        <w:t>Ã</w:t>
      </w:r>
      <w:r w:rsidRPr="008F2414">
        <w:rPr>
          <w:rFonts w:ascii="Palatino Linotype" w:eastAsia="Verdana" w:hAnsi="Palatino Linotype" w:cs="Verdana"/>
          <w:b/>
        </w:rPr>
        <w:t>O</w:t>
      </w:r>
    </w:p>
    <w:p w:rsidR="00A40EF2" w:rsidRPr="008F2414" w:rsidRDefault="00A40EF2" w:rsidP="00CD7F6E">
      <w:pPr>
        <w:spacing w:after="0" w:line="240" w:lineRule="auto"/>
        <w:rPr>
          <w:rFonts w:ascii="Palatino Linotype" w:eastAsia="Verdana" w:hAnsi="Palatino Linotype" w:cs="Verdana"/>
          <w:b/>
        </w:rPr>
      </w:pPr>
    </w:p>
    <w:p w:rsidR="002F6658" w:rsidRPr="008F2414" w:rsidRDefault="005179D2" w:rsidP="00D35BFD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22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1    </w:t>
      </w:r>
      <w:r w:rsidR="002F6658" w:rsidRPr="008F2414">
        <w:rPr>
          <w:rFonts w:ascii="Palatino Linotype" w:eastAsia="Verdana" w:hAnsi="Palatino Linotype" w:cs="Verdana"/>
          <w:b/>
          <w:spacing w:val="3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Í</w:t>
      </w:r>
      <w:r w:rsidR="002F6658" w:rsidRPr="008F2414">
        <w:rPr>
          <w:rFonts w:ascii="Palatino Linotype" w:eastAsia="Verdana" w:hAnsi="Palatino Linotype" w:cs="Verdana"/>
          <w:spacing w:val="-3"/>
        </w:rPr>
        <w:t>P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-1"/>
        </w:rPr>
        <w:t>minha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á 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caç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 xml:space="preserve">OS 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 xml:space="preserve">ÃO 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 p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caç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 em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 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.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spacing w:val="1"/>
        </w:rPr>
        <w:t>1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§ Ú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o da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ei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l </w:t>
      </w:r>
      <w:r w:rsidR="002F6658" w:rsidRPr="008F2414">
        <w:rPr>
          <w:rFonts w:ascii="Palatino Linotype" w:eastAsia="Verdana" w:hAnsi="Palatino Linotype" w:cs="Verdana"/>
          <w:spacing w:val="-1"/>
        </w:rPr>
        <w:t>n.</w:t>
      </w:r>
      <w:r w:rsidR="002F6658" w:rsidRPr="008F2414">
        <w:rPr>
          <w:rFonts w:ascii="Palatino Linotype" w:eastAsia="Verdana" w:hAnsi="Palatino Linotype" w:cs="Verdana"/>
        </w:rPr>
        <w:t xml:space="preserve">º </w:t>
      </w:r>
      <w:r w:rsidR="002F6658" w:rsidRPr="008F2414">
        <w:rPr>
          <w:rFonts w:ascii="Palatino Linotype" w:eastAsia="Verdana" w:hAnsi="Palatino Linotype" w:cs="Verdana"/>
          <w:spacing w:val="1"/>
        </w:rPr>
        <w:t>8</w:t>
      </w:r>
      <w:r w:rsidR="002F6658" w:rsidRPr="008F2414">
        <w:rPr>
          <w:rFonts w:ascii="Palatino Linotype" w:eastAsia="Verdana" w:hAnsi="Palatino Linotype" w:cs="Verdana"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spacing w:val="-1"/>
        </w:rPr>
        <w:t>/9</w:t>
      </w:r>
      <w:r w:rsidR="002F6658" w:rsidRPr="008F2414">
        <w:rPr>
          <w:rFonts w:ascii="Palatino Linotype" w:eastAsia="Verdana" w:hAnsi="Palatino Linotype" w:cs="Verdana"/>
        </w:rPr>
        <w:t>3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8809DA" w:rsidRPr="008F2414" w:rsidRDefault="008809DA" w:rsidP="00CD7F6E">
      <w:pPr>
        <w:spacing w:after="0" w:line="240" w:lineRule="auto"/>
        <w:rPr>
          <w:rFonts w:ascii="Palatino Linotype" w:eastAsia="Verdana" w:hAnsi="Palatino Linotype" w:cs="Verdana"/>
        </w:rPr>
      </w:pPr>
    </w:p>
    <w:p w:rsidR="002F6658" w:rsidRDefault="002F6658" w:rsidP="00CD7F6E">
      <w:pPr>
        <w:spacing w:after="0" w:line="240" w:lineRule="auto"/>
        <w:jc w:val="both"/>
        <w:rPr>
          <w:rFonts w:ascii="Palatino Linotype" w:eastAsia="Verdana" w:hAnsi="Palatino Linotype" w:cs="Verdana"/>
          <w:b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="005179D2" w:rsidRPr="008F2414">
        <w:rPr>
          <w:rFonts w:ascii="Palatino Linotype" w:eastAsia="Verdana" w:hAnsi="Palatino Linotype" w:cs="Verdana"/>
          <w:b/>
        </w:rPr>
        <w:t>3.</w:t>
      </w:r>
      <w:r w:rsidRPr="008F2414">
        <w:rPr>
          <w:rFonts w:ascii="Palatino Linotype" w:eastAsia="Verdana" w:hAnsi="Palatino Linotype" w:cs="Verdana"/>
          <w:b/>
        </w:rPr>
        <w:t xml:space="preserve">       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-3"/>
        </w:rPr>
        <w:t>S</w:t>
      </w:r>
      <w:r w:rsidRPr="008F2414">
        <w:rPr>
          <w:rFonts w:ascii="Palatino Linotype" w:eastAsia="Verdana" w:hAnsi="Palatino Linotype" w:cs="Verdana"/>
          <w:b/>
          <w:spacing w:val="-2"/>
        </w:rPr>
        <w:t>P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-1"/>
        </w:rPr>
        <w:t>S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1"/>
        </w:rPr>
        <w:t>Ç</w:t>
      </w:r>
      <w:r w:rsidRPr="008F2414">
        <w:rPr>
          <w:rFonts w:ascii="Palatino Linotype" w:eastAsia="Verdana" w:hAnsi="Palatino Linotype" w:cs="Verdana"/>
          <w:b/>
          <w:spacing w:val="-1"/>
        </w:rPr>
        <w:t>Õ</w:t>
      </w:r>
      <w:r w:rsidRPr="008F2414">
        <w:rPr>
          <w:rFonts w:ascii="Palatino Linotype" w:eastAsia="Verdana" w:hAnsi="Palatino Linotype" w:cs="Verdana"/>
          <w:b/>
          <w:spacing w:val="4"/>
        </w:rPr>
        <w:t>E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6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F</w:t>
      </w:r>
      <w:r w:rsidRPr="008F2414">
        <w:rPr>
          <w:rFonts w:ascii="Palatino Linotype" w:eastAsia="Verdana" w:hAnsi="Palatino Linotype" w:cs="Verdana"/>
          <w:b/>
          <w:spacing w:val="-2"/>
        </w:rPr>
        <w:t>I</w:t>
      </w:r>
      <w:r w:rsidRPr="008F2414">
        <w:rPr>
          <w:rFonts w:ascii="Palatino Linotype" w:eastAsia="Verdana" w:hAnsi="Palatino Linotype" w:cs="Verdana"/>
          <w:b/>
          <w:spacing w:val="2"/>
        </w:rPr>
        <w:t>NA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S</w:t>
      </w:r>
      <w:r w:rsidRPr="008F2414">
        <w:rPr>
          <w:rFonts w:ascii="Palatino Linotype" w:eastAsia="Verdana" w:hAnsi="Palatino Linotype" w:cs="Verdana"/>
          <w:b/>
        </w:rPr>
        <w:t>:</w:t>
      </w:r>
    </w:p>
    <w:p w:rsidR="00A40EF2" w:rsidRPr="008F2414" w:rsidRDefault="00A40EF2" w:rsidP="00CD7F6E">
      <w:pPr>
        <w:spacing w:after="0" w:line="240" w:lineRule="auto"/>
        <w:jc w:val="both"/>
        <w:rPr>
          <w:rFonts w:ascii="Palatino Linotype" w:eastAsia="Verdana" w:hAnsi="Palatino Linotype" w:cs="Verdana"/>
          <w:b/>
        </w:rPr>
      </w:pP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</w:t>
      </w:r>
      <w:r w:rsidR="002F6658" w:rsidRPr="008F2414">
        <w:rPr>
          <w:rFonts w:ascii="Palatino Linotype" w:eastAsia="Verdana" w:hAnsi="Palatino Linotype" w:cs="Verdana"/>
          <w:b/>
        </w:rPr>
        <w:t xml:space="preserve">.   </w:t>
      </w:r>
      <w:r w:rsidR="002F6658" w:rsidRPr="008F2414">
        <w:rPr>
          <w:rFonts w:ascii="Palatino Linotype" w:eastAsia="Verdana" w:hAnsi="Palatino Linotype" w:cs="Verdana"/>
          <w:b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sas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sadas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ina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sa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ese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 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x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da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</w:rPr>
        <w:t>ção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</w:rPr>
        <w:t xml:space="preserve">da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</w:rPr>
        <w:t xml:space="preserve">ção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>E  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 xml:space="preserve">es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de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desc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nh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 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alu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cei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2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áli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j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car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r 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gê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 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em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Ha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ilita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co</w:t>
      </w:r>
      <w:r w:rsidR="002F6658" w:rsidRPr="008F2414">
        <w:rPr>
          <w:rFonts w:ascii="Palatino Linotype" w:eastAsia="Verdana" w:hAnsi="Palatino Linotype" w:cs="Verdana"/>
          <w:spacing w:val="1"/>
        </w:rPr>
        <w:t>rr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>E 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Ã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2</w:t>
      </w:r>
      <w:r w:rsidR="002F6658" w:rsidRPr="008F2414">
        <w:rPr>
          <w:rFonts w:ascii="Palatino Linotype" w:eastAsia="Verdana" w:hAnsi="Palatino Linotype" w:cs="Verdana"/>
        </w:rPr>
        <w:t xml:space="preserve">.   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ss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tu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ínt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er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 de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nh</w:t>
      </w:r>
      <w:r w:rsidR="002F6658" w:rsidRPr="008F2414">
        <w:rPr>
          <w:rFonts w:ascii="Palatino Linotype" w:eastAsia="Verdana" w:hAnsi="Palatino Linotype" w:cs="Verdana"/>
        </w:rPr>
        <w:t>eci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 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s.</w:t>
      </w: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  <w:color w:val="000000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3</w:t>
      </w:r>
      <w:r w:rsidR="002F6658" w:rsidRPr="008F2414">
        <w:rPr>
          <w:rFonts w:ascii="Palatino Linotype" w:eastAsia="Verdana" w:hAnsi="Palatino Linotype" w:cs="Verdana"/>
          <w:b/>
        </w:rPr>
        <w:t xml:space="preserve">.   </w:t>
      </w:r>
      <w:r w:rsidR="002F6658" w:rsidRPr="008F2414">
        <w:rPr>
          <w:rFonts w:ascii="Palatino Linotype" w:eastAsia="Verdana" w:hAnsi="Palatino Linotype" w:cs="Verdana"/>
          <w:b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ú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AL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 dem</w:t>
      </w:r>
      <w:r w:rsidR="002F6658" w:rsidRPr="008F2414">
        <w:rPr>
          <w:rFonts w:ascii="Palatino Linotype" w:eastAsia="Verdana" w:hAnsi="Palatino Linotype" w:cs="Verdana"/>
          <w:spacing w:val="-1"/>
        </w:rPr>
        <w:t>ai</w:t>
      </w:r>
      <w:r w:rsidR="002F6658" w:rsidRPr="008F2414">
        <w:rPr>
          <w:rFonts w:ascii="Palatino Linotype" w:eastAsia="Verdana" w:hAnsi="Palatino Linotype" w:cs="Verdana"/>
        </w:rPr>
        <w:t>s 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la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3"/>
        </w:rPr>
        <w:t>l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co</w:t>
      </w:r>
      <w:r w:rsidR="002F6658" w:rsidRPr="008F2414">
        <w:rPr>
          <w:rFonts w:ascii="Palatino Linotype" w:eastAsia="Verdana" w:hAnsi="Palatino Linotype" w:cs="Verdana"/>
          <w:spacing w:val="1"/>
        </w:rPr>
        <w:t>rre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o 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rô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</w:rPr>
        <w:t xml:space="preserve">co </w:t>
      </w:r>
      <w:hyperlink r:id="rId11" w:history="1">
        <w:r w:rsidR="002F6658" w:rsidRPr="008F2414">
          <w:rPr>
            <w:rStyle w:val="Hyperlink"/>
            <w:rFonts w:ascii="Palatino Linotype" w:eastAsia="Verdana" w:hAnsi="Palatino Linotype" w:cs="Verdana"/>
            <w:spacing w:val="-2"/>
            <w:u w:color="0000FF"/>
          </w:rPr>
          <w:t>c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1"/>
            <w:u w:color="0000FF"/>
          </w:rPr>
          <w:t>o</w:t>
        </w:r>
        <w:r w:rsidR="002F6658" w:rsidRPr="008F2414">
          <w:rPr>
            <w:rStyle w:val="Hyperlink"/>
            <w:rFonts w:ascii="Palatino Linotype" w:eastAsia="Verdana" w:hAnsi="Palatino Linotype" w:cs="Verdana"/>
            <w:u w:color="0000FF"/>
          </w:rPr>
          <w:t>m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-2"/>
            <w:u w:color="0000FF"/>
          </w:rPr>
          <w:t>p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1"/>
            <w:u w:color="0000FF"/>
          </w:rPr>
          <w:t>r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-1"/>
            <w:u w:color="0000FF"/>
          </w:rPr>
          <w:t>a</w:t>
        </w:r>
        <w:r w:rsidR="002F6658" w:rsidRPr="008F2414">
          <w:rPr>
            <w:rStyle w:val="Hyperlink"/>
            <w:rFonts w:ascii="Palatino Linotype" w:eastAsia="Verdana" w:hAnsi="Palatino Linotype" w:cs="Verdana"/>
            <w:u w:color="0000FF"/>
          </w:rPr>
          <w:t>s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-2"/>
            <w:u w:color="0000FF"/>
          </w:rPr>
          <w:t>@</w:t>
        </w:r>
        <w:r w:rsidR="002F6658" w:rsidRPr="008F2414">
          <w:rPr>
            <w:rStyle w:val="Hyperlink"/>
            <w:rFonts w:ascii="Palatino Linotype" w:eastAsia="Verdana" w:hAnsi="Palatino Linotype" w:cs="Verdana"/>
            <w:u w:color="0000FF"/>
          </w:rPr>
          <w:t>papanduva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-1"/>
            <w:u w:color="0000FF"/>
          </w:rPr>
          <w:t>.</w:t>
        </w:r>
        <w:r w:rsidR="002F6658" w:rsidRPr="008F2414">
          <w:rPr>
            <w:rStyle w:val="Hyperlink"/>
            <w:rFonts w:ascii="Palatino Linotype" w:eastAsia="Verdana" w:hAnsi="Palatino Linotype" w:cs="Verdana"/>
            <w:u w:color="0000FF"/>
          </w:rPr>
          <w:t>sc.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-2"/>
            <w:u w:color="0000FF"/>
          </w:rPr>
          <w:t>g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1"/>
            <w:u w:color="0000FF"/>
          </w:rPr>
          <w:t>ov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-1"/>
            <w:u w:color="0000FF"/>
          </w:rPr>
          <w:t>.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-2"/>
            <w:u w:color="0000FF"/>
          </w:rPr>
          <w:t>b</w:t>
        </w:r>
        <w:r w:rsidR="002F6658" w:rsidRPr="008F2414">
          <w:rPr>
            <w:rStyle w:val="Hyperlink"/>
            <w:rFonts w:ascii="Palatino Linotype" w:eastAsia="Verdana" w:hAnsi="Palatino Linotype" w:cs="Verdana"/>
            <w:u w:color="0000FF"/>
          </w:rPr>
          <w:t>r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2"/>
          </w:rPr>
          <w:t xml:space="preserve"> </w:t>
        </w:r>
        <w:r w:rsidR="002F6658" w:rsidRPr="008F2414">
          <w:rPr>
            <w:rStyle w:val="Hyperlink"/>
            <w:rFonts w:ascii="Palatino Linotype" w:eastAsia="Verdana" w:hAnsi="Palatino Linotype" w:cs="Verdana"/>
            <w:spacing w:val="1"/>
          </w:rPr>
          <w:t>o</w:t>
        </w:r>
      </w:hyperlink>
      <w:r w:rsidR="002F6658" w:rsidRPr="008F2414">
        <w:rPr>
          <w:rFonts w:ascii="Palatino Linotype" w:eastAsia="Verdana" w:hAnsi="Palatino Linotype" w:cs="Verdana"/>
          <w:color w:val="000000"/>
        </w:rPr>
        <w:t xml:space="preserve">u </w:t>
      </w:r>
      <w:r w:rsidR="002F6658" w:rsidRPr="008F2414">
        <w:rPr>
          <w:rFonts w:ascii="Palatino Linotype" w:eastAsia="Verdana" w:hAnsi="Palatino Linotype" w:cs="Verdana"/>
          <w:color w:val="000000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color w:val="000000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color w:val="000000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color w:val="000000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color w:val="000000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color w:val="000000"/>
          <w:spacing w:val="-2"/>
        </w:rPr>
        <w:t>é</w:t>
      </w:r>
      <w:r w:rsidR="002F6658" w:rsidRPr="008F2414">
        <w:rPr>
          <w:rFonts w:ascii="Palatino Linotype" w:eastAsia="Verdana" w:hAnsi="Palatino Linotype" w:cs="Verdana"/>
          <w:color w:val="000000"/>
        </w:rPr>
        <w:t>s</w:t>
      </w:r>
      <w:r w:rsidR="002F6658" w:rsidRPr="008F2414">
        <w:rPr>
          <w:rFonts w:ascii="Palatino Linotype" w:eastAsia="Verdana" w:hAnsi="Palatino Linotype" w:cs="Verdana"/>
          <w:color w:val="000000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color w:val="000000"/>
        </w:rPr>
        <w:t>do</w:t>
      </w:r>
      <w:r w:rsidR="002F6658" w:rsidRPr="008F2414">
        <w:rPr>
          <w:rFonts w:ascii="Palatino Linotype" w:eastAsia="Verdana" w:hAnsi="Palatino Linotype" w:cs="Verdana"/>
          <w:color w:val="000000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color w:val="000000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color w:val="000000"/>
        </w:rPr>
        <w:t>e</w:t>
      </w:r>
      <w:r w:rsidR="002F6658" w:rsidRPr="008F2414">
        <w:rPr>
          <w:rFonts w:ascii="Palatino Linotype" w:eastAsia="Verdana" w:hAnsi="Palatino Linotype" w:cs="Verdana"/>
          <w:color w:val="000000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color w:val="000000"/>
        </w:rPr>
        <w:t>e</w:t>
      </w:r>
      <w:r w:rsidR="002F6658" w:rsidRPr="008F2414">
        <w:rPr>
          <w:rFonts w:ascii="Palatino Linotype" w:eastAsia="Verdana" w:hAnsi="Palatino Linotype" w:cs="Verdana"/>
          <w:color w:val="000000"/>
          <w:spacing w:val="1"/>
        </w:rPr>
        <w:t>fo</w:t>
      </w:r>
      <w:r w:rsidR="002F6658" w:rsidRPr="008F2414">
        <w:rPr>
          <w:rFonts w:ascii="Palatino Linotype" w:eastAsia="Verdana" w:hAnsi="Palatino Linotype" w:cs="Verdana"/>
          <w:color w:val="000000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color w:val="000000"/>
        </w:rPr>
        <w:t>e</w:t>
      </w:r>
      <w:r w:rsidR="002F6658" w:rsidRPr="008F2414">
        <w:rPr>
          <w:rFonts w:ascii="Palatino Linotype" w:eastAsia="Verdana" w:hAnsi="Palatino Linotype" w:cs="Verdana"/>
          <w:color w:val="000000"/>
          <w:spacing w:val="-1"/>
        </w:rPr>
        <w:t xml:space="preserve"> (4</w:t>
      </w:r>
      <w:r w:rsidR="002F6658" w:rsidRPr="008F2414">
        <w:rPr>
          <w:rFonts w:ascii="Palatino Linotype" w:eastAsia="Verdana" w:hAnsi="Palatino Linotype" w:cs="Verdana"/>
          <w:color w:val="000000"/>
          <w:spacing w:val="1"/>
        </w:rPr>
        <w:t>7</w:t>
      </w:r>
      <w:r w:rsidR="002F6658" w:rsidRPr="008F2414">
        <w:rPr>
          <w:rFonts w:ascii="Palatino Linotype" w:eastAsia="Verdana" w:hAnsi="Palatino Linotype" w:cs="Verdana"/>
          <w:color w:val="000000"/>
        </w:rPr>
        <w:t>)</w:t>
      </w:r>
      <w:r w:rsidR="002F6658" w:rsidRPr="008F2414">
        <w:rPr>
          <w:rFonts w:ascii="Palatino Linotype" w:eastAsia="Verdana" w:hAnsi="Palatino Linotype" w:cs="Verdana"/>
          <w:color w:val="000000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color w:val="000000"/>
          <w:spacing w:val="1"/>
        </w:rPr>
        <w:t>3</w:t>
      </w:r>
      <w:r w:rsidR="002F6658" w:rsidRPr="008F2414">
        <w:rPr>
          <w:rFonts w:ascii="Palatino Linotype" w:eastAsia="Verdana" w:hAnsi="Palatino Linotype" w:cs="Verdana"/>
          <w:color w:val="000000"/>
          <w:spacing w:val="-1"/>
        </w:rPr>
        <w:t>6</w:t>
      </w:r>
      <w:r w:rsidR="002F6658" w:rsidRPr="008F2414">
        <w:rPr>
          <w:rFonts w:ascii="Palatino Linotype" w:eastAsia="Verdana" w:hAnsi="Palatino Linotype" w:cs="Verdana"/>
          <w:color w:val="000000"/>
          <w:spacing w:val="1"/>
        </w:rPr>
        <w:t>5</w:t>
      </w:r>
      <w:r w:rsidR="002F6658" w:rsidRPr="008F2414">
        <w:rPr>
          <w:rFonts w:ascii="Palatino Linotype" w:eastAsia="Verdana" w:hAnsi="Palatino Linotype" w:cs="Verdana"/>
          <w:color w:val="000000"/>
        </w:rPr>
        <w:t>3</w:t>
      </w:r>
      <w:r w:rsidR="002F6658" w:rsidRPr="008F2414">
        <w:rPr>
          <w:rFonts w:ascii="Palatino Linotype" w:eastAsia="Verdana" w:hAnsi="Palatino Linotype" w:cs="Verdana"/>
          <w:color w:val="000000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color w:val="000000"/>
          <w:spacing w:val="1"/>
        </w:rPr>
        <w:t>2</w:t>
      </w:r>
      <w:r w:rsidR="002F6658" w:rsidRPr="008F2414">
        <w:rPr>
          <w:rFonts w:ascii="Palatino Linotype" w:eastAsia="Verdana" w:hAnsi="Palatino Linotype" w:cs="Verdana"/>
          <w:color w:val="000000"/>
          <w:spacing w:val="-1"/>
        </w:rPr>
        <w:t>1</w:t>
      </w:r>
      <w:r w:rsidR="002F6658" w:rsidRPr="008F2414">
        <w:rPr>
          <w:rFonts w:ascii="Palatino Linotype" w:eastAsia="Verdana" w:hAnsi="Palatino Linotype" w:cs="Verdana"/>
          <w:color w:val="000000"/>
          <w:spacing w:val="1"/>
        </w:rPr>
        <w:t>6</w:t>
      </w:r>
      <w:r w:rsidR="002F6658" w:rsidRPr="008F2414">
        <w:rPr>
          <w:rFonts w:ascii="Palatino Linotype" w:eastAsia="Verdana" w:hAnsi="Palatino Linotype" w:cs="Verdana"/>
          <w:color w:val="000000"/>
        </w:rPr>
        <w:t>6.</w:t>
      </w: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hAnsi="Palatino Linotype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4</w:t>
      </w:r>
      <w:r w:rsidR="002F6658" w:rsidRPr="008F2414">
        <w:rPr>
          <w:rFonts w:ascii="Palatino Linotype" w:eastAsia="Verdana" w:hAnsi="Palatino Linotype" w:cs="Verdana"/>
        </w:rPr>
        <w:t xml:space="preserve">.   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Os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la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eci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ú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2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mp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 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ssu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la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ul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á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web,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hyperlink r:id="rId12">
        <w:r w:rsidR="002F6658" w:rsidRPr="008F2414">
          <w:rPr>
            <w:rFonts w:ascii="Palatino Linotype" w:eastAsia="Verdana" w:hAnsi="Palatino Linotype" w:cs="Verdana"/>
          </w:rPr>
          <w:t>w</w:t>
        </w:r>
        <w:r w:rsidR="002F6658" w:rsidRPr="008F2414">
          <w:rPr>
            <w:rFonts w:ascii="Palatino Linotype" w:eastAsia="Verdana" w:hAnsi="Palatino Linotype" w:cs="Verdana"/>
            <w:spacing w:val="1"/>
          </w:rPr>
          <w:t>w</w:t>
        </w:r>
        <w:r w:rsidR="002F6658" w:rsidRPr="008F2414">
          <w:rPr>
            <w:rFonts w:ascii="Palatino Linotype" w:eastAsia="Verdana" w:hAnsi="Palatino Linotype" w:cs="Verdana"/>
          </w:rPr>
          <w:t>w.</w:t>
        </w:r>
        <w:r w:rsidR="002F6658" w:rsidRPr="008F2414">
          <w:rPr>
            <w:rFonts w:ascii="Palatino Linotype" w:eastAsia="Verdana" w:hAnsi="Palatino Linotype" w:cs="Verdana"/>
            <w:spacing w:val="-3"/>
          </w:rPr>
          <w:t>papanduva</w:t>
        </w:r>
        <w:r w:rsidR="002F6658" w:rsidRPr="008F2414">
          <w:rPr>
            <w:rFonts w:ascii="Palatino Linotype" w:eastAsia="Verdana" w:hAnsi="Palatino Linotype" w:cs="Verdana"/>
            <w:spacing w:val="-1"/>
          </w:rPr>
          <w:t>.</w:t>
        </w:r>
        <w:r w:rsidR="002F6658" w:rsidRPr="008F2414">
          <w:rPr>
            <w:rFonts w:ascii="Palatino Linotype" w:eastAsia="Verdana" w:hAnsi="Palatino Linotype" w:cs="Verdana"/>
            <w:spacing w:val="-2"/>
          </w:rPr>
          <w:t>s</w:t>
        </w:r>
        <w:r w:rsidR="002F6658" w:rsidRPr="008F2414">
          <w:rPr>
            <w:rFonts w:ascii="Palatino Linotype" w:eastAsia="Verdana" w:hAnsi="Palatino Linotype" w:cs="Verdana"/>
          </w:rPr>
          <w:t>c</w:t>
        </w:r>
        <w:r w:rsidR="002F6658" w:rsidRPr="008F2414">
          <w:rPr>
            <w:rFonts w:ascii="Palatino Linotype" w:eastAsia="Verdana" w:hAnsi="Palatino Linotype" w:cs="Verdana"/>
            <w:spacing w:val="-1"/>
          </w:rPr>
          <w:t>.</w:t>
        </w:r>
        <w:r w:rsidR="002F6658" w:rsidRPr="008F2414">
          <w:rPr>
            <w:rFonts w:ascii="Palatino Linotype" w:eastAsia="Verdana" w:hAnsi="Palatino Linotype" w:cs="Verdana"/>
          </w:rPr>
          <w:t>g</w:t>
        </w:r>
        <w:r w:rsidR="002F6658" w:rsidRPr="008F2414">
          <w:rPr>
            <w:rFonts w:ascii="Palatino Linotype" w:eastAsia="Verdana" w:hAnsi="Palatino Linotype" w:cs="Verdana"/>
            <w:spacing w:val="-2"/>
          </w:rPr>
          <w:t>o</w:t>
        </w:r>
        <w:r w:rsidR="002F6658" w:rsidRPr="008F2414">
          <w:rPr>
            <w:rFonts w:ascii="Palatino Linotype" w:eastAsia="Verdana" w:hAnsi="Palatino Linotype" w:cs="Verdana"/>
            <w:spacing w:val="1"/>
          </w:rPr>
          <w:t>v</w:t>
        </w:r>
        <w:r w:rsidR="002F6658" w:rsidRPr="008F2414">
          <w:rPr>
            <w:rFonts w:ascii="Palatino Linotype" w:eastAsia="Verdana" w:hAnsi="Palatino Linotype" w:cs="Verdana"/>
            <w:spacing w:val="-1"/>
          </w:rPr>
          <w:t>.</w:t>
        </w:r>
        <w:r w:rsidR="002F6658" w:rsidRPr="008F2414">
          <w:rPr>
            <w:rFonts w:ascii="Palatino Linotype" w:eastAsia="Verdana" w:hAnsi="Palatino Linotype" w:cs="Verdana"/>
            <w:spacing w:val="-2"/>
          </w:rPr>
          <w:t>b</w:t>
        </w:r>
        <w:r w:rsidR="002F6658" w:rsidRPr="008F2414">
          <w:rPr>
            <w:rFonts w:ascii="Palatino Linotype" w:eastAsia="Verdana" w:hAnsi="Palatino Linotype" w:cs="Verdana"/>
            <w:spacing w:val="1"/>
          </w:rPr>
          <w:t>r</w:t>
        </w:r>
      </w:hyperlink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lin</w:t>
      </w:r>
      <w:r w:rsidR="002F6658" w:rsidRPr="008F2414">
        <w:rPr>
          <w:rFonts w:ascii="Palatino Linotype" w:eastAsia="Verdana" w:hAnsi="Palatino Linotype" w:cs="Verdana"/>
        </w:rPr>
        <w:t>k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“</w:t>
      </w:r>
      <w:r w:rsidR="002F6658" w:rsidRPr="008F2414">
        <w:rPr>
          <w:rFonts w:ascii="Palatino Linotype" w:eastAsia="Verdana" w:hAnsi="Palatino Linotype" w:cs="Verdana"/>
          <w:spacing w:val="-1"/>
        </w:rPr>
        <w:t>Pu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cações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iai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”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hAnsi="Palatino Linotype"/>
          <w:spacing w:val="1"/>
        </w:rPr>
        <w:t>o</w:t>
      </w:r>
      <w:r w:rsidR="002F6658" w:rsidRPr="008F2414">
        <w:rPr>
          <w:rFonts w:ascii="Palatino Linotype" w:hAnsi="Palatino Linotype"/>
        </w:rPr>
        <w:t>u</w:t>
      </w:r>
      <w:r w:rsidR="002F6658" w:rsidRPr="008F2414">
        <w:rPr>
          <w:rFonts w:ascii="Palatino Linotype" w:hAnsi="Palatino Linotype"/>
          <w:spacing w:val="22"/>
        </w:rPr>
        <w:t xml:space="preserve"> </w:t>
      </w:r>
      <w:r w:rsidR="002F6658" w:rsidRPr="008F2414">
        <w:rPr>
          <w:rFonts w:ascii="Palatino Linotype" w:hAnsi="Palatino Linotype"/>
          <w:spacing w:val="-1"/>
        </w:rPr>
        <w:t>n</w:t>
      </w:r>
      <w:r w:rsidR="002F6658" w:rsidRPr="008F2414">
        <w:rPr>
          <w:rFonts w:ascii="Palatino Linotype" w:hAnsi="Palatino Linotype"/>
        </w:rPr>
        <w:t>o</w:t>
      </w:r>
      <w:r w:rsidR="002F6658" w:rsidRPr="008F2414">
        <w:rPr>
          <w:rFonts w:ascii="Palatino Linotype" w:hAnsi="Palatino Linotype"/>
          <w:spacing w:val="24"/>
        </w:rPr>
        <w:t xml:space="preserve"> </w:t>
      </w:r>
      <w:r w:rsidR="002F6658" w:rsidRPr="008F2414">
        <w:rPr>
          <w:rFonts w:ascii="Palatino Linotype" w:hAnsi="Palatino Linotype"/>
          <w:spacing w:val="-1"/>
        </w:rPr>
        <w:t>Mu</w:t>
      </w:r>
      <w:r w:rsidR="002F6658" w:rsidRPr="008F2414">
        <w:rPr>
          <w:rFonts w:ascii="Palatino Linotype" w:hAnsi="Palatino Linotype"/>
          <w:spacing w:val="1"/>
        </w:rPr>
        <w:t>r</w:t>
      </w:r>
      <w:r w:rsidR="002F6658" w:rsidRPr="008F2414">
        <w:rPr>
          <w:rFonts w:ascii="Palatino Linotype" w:hAnsi="Palatino Linotype"/>
          <w:spacing w:val="-1"/>
        </w:rPr>
        <w:t>a</w:t>
      </w:r>
      <w:r w:rsidR="002F6658" w:rsidRPr="008F2414">
        <w:rPr>
          <w:rFonts w:ascii="Palatino Linotype" w:hAnsi="Palatino Linotype"/>
        </w:rPr>
        <w:t>l</w:t>
      </w:r>
      <w:r w:rsidR="002F6658" w:rsidRPr="008F2414">
        <w:rPr>
          <w:rFonts w:ascii="Palatino Linotype" w:hAnsi="Palatino Linotype"/>
          <w:spacing w:val="22"/>
        </w:rPr>
        <w:t xml:space="preserve"> </w:t>
      </w:r>
      <w:r w:rsidR="002F6658" w:rsidRPr="008F2414">
        <w:rPr>
          <w:rFonts w:ascii="Palatino Linotype" w:hAnsi="Palatino Linotype"/>
          <w:spacing w:val="1"/>
        </w:rPr>
        <w:t>f</w:t>
      </w:r>
      <w:r w:rsidR="002F6658" w:rsidRPr="008F2414">
        <w:rPr>
          <w:rFonts w:ascii="Palatino Linotype" w:hAnsi="Palatino Linotype"/>
          <w:spacing w:val="-1"/>
        </w:rPr>
        <w:t>i</w:t>
      </w:r>
      <w:r w:rsidR="002F6658" w:rsidRPr="008F2414">
        <w:rPr>
          <w:rFonts w:ascii="Palatino Linotype" w:hAnsi="Palatino Linotype"/>
          <w:spacing w:val="1"/>
        </w:rPr>
        <w:t>x</w:t>
      </w:r>
      <w:r w:rsidR="002F6658" w:rsidRPr="008F2414">
        <w:rPr>
          <w:rFonts w:ascii="Palatino Linotype" w:hAnsi="Palatino Linotype"/>
          <w:spacing w:val="-1"/>
        </w:rPr>
        <w:t>a</w:t>
      </w:r>
      <w:r w:rsidR="002F6658" w:rsidRPr="008F2414">
        <w:rPr>
          <w:rFonts w:ascii="Palatino Linotype" w:hAnsi="Palatino Linotype"/>
        </w:rPr>
        <w:t>do</w:t>
      </w:r>
      <w:r w:rsidR="002F6658" w:rsidRPr="008F2414">
        <w:rPr>
          <w:rFonts w:ascii="Palatino Linotype" w:hAnsi="Palatino Linotype"/>
          <w:spacing w:val="24"/>
        </w:rPr>
        <w:t xml:space="preserve"> </w:t>
      </w:r>
      <w:r w:rsidR="002F6658" w:rsidRPr="008F2414">
        <w:rPr>
          <w:rFonts w:ascii="Palatino Linotype" w:hAnsi="Palatino Linotype"/>
          <w:spacing w:val="-1"/>
        </w:rPr>
        <w:t>n</w:t>
      </w:r>
      <w:r w:rsidR="002F6658" w:rsidRPr="008F2414">
        <w:rPr>
          <w:rFonts w:ascii="Palatino Linotype" w:hAnsi="Palatino Linotype"/>
        </w:rPr>
        <w:t>o</w:t>
      </w:r>
      <w:r w:rsidR="002F6658" w:rsidRPr="008F2414">
        <w:rPr>
          <w:rFonts w:ascii="Palatino Linotype" w:hAnsi="Palatino Linotype"/>
          <w:spacing w:val="24"/>
        </w:rPr>
        <w:t xml:space="preserve"> </w:t>
      </w:r>
      <w:r w:rsidR="002F6658" w:rsidRPr="008F2414">
        <w:rPr>
          <w:rFonts w:ascii="Palatino Linotype" w:hAnsi="Palatino Linotype"/>
        </w:rPr>
        <w:t>Át</w:t>
      </w:r>
      <w:r w:rsidR="002F6658" w:rsidRPr="008F2414">
        <w:rPr>
          <w:rFonts w:ascii="Palatino Linotype" w:hAnsi="Palatino Linotype"/>
          <w:spacing w:val="1"/>
        </w:rPr>
        <w:t>r</w:t>
      </w:r>
      <w:r w:rsidR="002F6658" w:rsidRPr="008F2414">
        <w:rPr>
          <w:rFonts w:ascii="Palatino Linotype" w:hAnsi="Palatino Linotype"/>
          <w:spacing w:val="-1"/>
        </w:rPr>
        <w:t>i</w:t>
      </w:r>
      <w:r w:rsidR="002F6658" w:rsidRPr="008F2414">
        <w:rPr>
          <w:rFonts w:ascii="Palatino Linotype" w:hAnsi="Palatino Linotype"/>
        </w:rPr>
        <w:t>o</w:t>
      </w:r>
      <w:r w:rsidR="002F6658" w:rsidRPr="008F2414">
        <w:rPr>
          <w:rFonts w:ascii="Palatino Linotype" w:hAnsi="Palatino Linotype"/>
          <w:spacing w:val="21"/>
        </w:rPr>
        <w:t xml:space="preserve"> </w:t>
      </w:r>
      <w:r w:rsidR="002F6658" w:rsidRPr="008F2414">
        <w:rPr>
          <w:rFonts w:ascii="Palatino Linotype" w:hAnsi="Palatino Linotype"/>
        </w:rPr>
        <w:t>do</w:t>
      </w:r>
      <w:r w:rsidR="002F6658" w:rsidRPr="008F2414">
        <w:rPr>
          <w:rFonts w:ascii="Palatino Linotype" w:hAnsi="Palatino Linotype"/>
          <w:spacing w:val="24"/>
        </w:rPr>
        <w:t xml:space="preserve"> </w:t>
      </w:r>
      <w:r w:rsidR="002F6658" w:rsidRPr="008F2414">
        <w:rPr>
          <w:rFonts w:ascii="Palatino Linotype" w:hAnsi="Palatino Linotype"/>
          <w:spacing w:val="-1"/>
        </w:rPr>
        <w:t>Pa</w:t>
      </w:r>
      <w:r w:rsidR="002F6658" w:rsidRPr="008F2414">
        <w:rPr>
          <w:rFonts w:ascii="Palatino Linotype" w:hAnsi="Palatino Linotype"/>
        </w:rPr>
        <w:t>ço</w:t>
      </w:r>
      <w:r w:rsidR="002F6658" w:rsidRPr="008F2414">
        <w:rPr>
          <w:rFonts w:ascii="Palatino Linotype" w:hAnsi="Palatino Linotype"/>
          <w:spacing w:val="24"/>
        </w:rPr>
        <w:t xml:space="preserve"> </w:t>
      </w:r>
      <w:proofErr w:type="gramStart"/>
      <w:r w:rsidR="002F6658" w:rsidRPr="008F2414">
        <w:rPr>
          <w:rFonts w:ascii="Palatino Linotype" w:hAnsi="Palatino Linotype"/>
          <w:spacing w:val="-1"/>
        </w:rPr>
        <w:t>Muni</w:t>
      </w:r>
      <w:r w:rsidR="002F6658" w:rsidRPr="008F2414">
        <w:rPr>
          <w:rFonts w:ascii="Palatino Linotype" w:hAnsi="Palatino Linotype"/>
        </w:rPr>
        <w:t>c</w:t>
      </w:r>
      <w:r w:rsidR="002F6658" w:rsidRPr="008F2414">
        <w:rPr>
          <w:rFonts w:ascii="Palatino Linotype" w:hAnsi="Palatino Linotype"/>
          <w:spacing w:val="-1"/>
        </w:rPr>
        <w:t>i</w:t>
      </w:r>
      <w:r w:rsidR="002F6658" w:rsidRPr="008F2414">
        <w:rPr>
          <w:rFonts w:ascii="Palatino Linotype" w:hAnsi="Palatino Linotype"/>
        </w:rPr>
        <w:t>p</w:t>
      </w:r>
      <w:r w:rsidR="002F6658" w:rsidRPr="008F2414">
        <w:rPr>
          <w:rFonts w:ascii="Palatino Linotype" w:hAnsi="Palatino Linotype"/>
          <w:spacing w:val="-1"/>
        </w:rPr>
        <w:t>a</w:t>
      </w:r>
      <w:r w:rsidR="002F6658" w:rsidRPr="008F2414">
        <w:rPr>
          <w:rFonts w:ascii="Palatino Linotype" w:hAnsi="Palatino Linotype"/>
        </w:rPr>
        <w:t>l</w:t>
      </w:r>
      <w:r w:rsidR="008809DA" w:rsidRPr="008F2414">
        <w:rPr>
          <w:rFonts w:ascii="Palatino Linotype" w:hAnsi="Palatino Linotype"/>
        </w:rPr>
        <w:t xml:space="preserve"> </w:t>
      </w:r>
      <w:r w:rsidR="002F6658" w:rsidRPr="008F2414">
        <w:rPr>
          <w:rFonts w:ascii="Palatino Linotype" w:hAnsi="Palatino Linotype"/>
        </w:rPr>
        <w:t>ficando as licitantes obrigadas</w:t>
      </w:r>
      <w:proofErr w:type="gramEnd"/>
      <w:r w:rsidR="002F6658" w:rsidRPr="008F2414">
        <w:rPr>
          <w:rFonts w:ascii="Palatino Linotype" w:hAnsi="Palatino Linotype"/>
        </w:rPr>
        <w:t xml:space="preserve"> a acessá‐los para a obtenção das informações.</w:t>
      </w:r>
    </w:p>
    <w:p w:rsidR="002F6658" w:rsidRPr="008F2414" w:rsidRDefault="002F6658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="005179D2" w:rsidRPr="008F2414">
        <w:rPr>
          <w:rFonts w:ascii="Palatino Linotype" w:eastAsia="Verdana" w:hAnsi="Palatino Linotype" w:cs="Verdana"/>
          <w:b/>
          <w:spacing w:val="-1"/>
        </w:rPr>
        <w:t>3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>5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 </w:t>
      </w:r>
      <w:r w:rsidRPr="008F2414">
        <w:rPr>
          <w:rFonts w:ascii="Palatino Linotype" w:eastAsia="Verdana" w:hAnsi="Palatino Linotype" w:cs="Verdana"/>
          <w:b/>
          <w:spacing w:val="53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á</w:t>
      </w:r>
      <w:r w:rsidRPr="008F2414">
        <w:rPr>
          <w:rFonts w:ascii="Palatino Linotype" w:eastAsia="Verdana" w:hAnsi="Palatino Linotype" w:cs="Verdana"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2"/>
        </w:rPr>
        <w:t>sp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ib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2"/>
        </w:rPr>
        <w:t>z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</w:rPr>
        <w:t>te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>li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4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-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1"/>
        </w:rPr>
        <w:t>il</w:t>
      </w:r>
      <w:r w:rsidRPr="008F2414">
        <w:rPr>
          <w:rFonts w:ascii="Palatino Linotype" w:eastAsia="Verdana" w:hAnsi="Palatino Linotype" w:cs="Verdana"/>
        </w:rPr>
        <w:t xml:space="preserve">: </w:t>
      </w:r>
      <w:r w:rsidRPr="008F2414">
        <w:rPr>
          <w:rFonts w:ascii="Palatino Linotype" w:eastAsia="Verdana" w:hAnsi="Palatino Linotype" w:cs="Verdana"/>
          <w:color w:val="0000FF"/>
          <w:spacing w:val="-48"/>
        </w:rPr>
        <w:t xml:space="preserve"> </w:t>
      </w:r>
      <w:hyperlink r:id="rId13" w:history="1">
        <w:r w:rsidRPr="008F2414">
          <w:rPr>
            <w:rStyle w:val="Hyperlink"/>
            <w:rFonts w:ascii="Palatino Linotype" w:eastAsia="Verdana" w:hAnsi="Palatino Linotype" w:cs="Verdana"/>
            <w:u w:color="0000FF"/>
          </w:rPr>
          <w:t>co</w:t>
        </w:r>
        <w:r w:rsidRPr="008F2414">
          <w:rPr>
            <w:rStyle w:val="Hyperlink"/>
            <w:rFonts w:ascii="Palatino Linotype" w:eastAsia="Verdana" w:hAnsi="Palatino Linotype" w:cs="Verdana"/>
            <w:spacing w:val="2"/>
            <w:u w:color="0000FF"/>
          </w:rPr>
          <w:t>m</w:t>
        </w:r>
        <w:r w:rsidRPr="008F2414">
          <w:rPr>
            <w:rStyle w:val="Hyperlink"/>
            <w:rFonts w:ascii="Palatino Linotype" w:eastAsia="Verdana" w:hAnsi="Palatino Linotype" w:cs="Verdana"/>
            <w:spacing w:val="-1"/>
            <w:u w:color="0000FF"/>
          </w:rPr>
          <w:t>pr</w:t>
        </w:r>
        <w:r w:rsidRPr="008F2414">
          <w:rPr>
            <w:rStyle w:val="Hyperlink"/>
            <w:rFonts w:ascii="Palatino Linotype" w:eastAsia="Verdana" w:hAnsi="Palatino Linotype" w:cs="Verdana"/>
            <w:spacing w:val="3"/>
            <w:u w:color="0000FF"/>
          </w:rPr>
          <w:t>a</w:t>
        </w:r>
        <w:r w:rsidRPr="008F2414">
          <w:rPr>
            <w:rStyle w:val="Hyperlink"/>
            <w:rFonts w:ascii="Palatino Linotype" w:eastAsia="Verdana" w:hAnsi="Palatino Linotype" w:cs="Verdana"/>
            <w:u w:color="0000FF"/>
          </w:rPr>
          <w:t>s@</w:t>
        </w:r>
        <w:r w:rsidRPr="008F2414">
          <w:rPr>
            <w:rStyle w:val="Hyperlink"/>
            <w:rFonts w:ascii="Palatino Linotype" w:eastAsia="Verdana" w:hAnsi="Palatino Linotype" w:cs="Verdana"/>
            <w:spacing w:val="2"/>
            <w:u w:color="0000FF"/>
          </w:rPr>
          <w:t>papanduva</w:t>
        </w:r>
        <w:r w:rsidRPr="008F2414">
          <w:rPr>
            <w:rStyle w:val="Hyperlink"/>
            <w:rFonts w:ascii="Palatino Linotype" w:eastAsia="Verdana" w:hAnsi="Palatino Linotype" w:cs="Verdana"/>
            <w:spacing w:val="4"/>
            <w:u w:color="0000FF"/>
          </w:rPr>
          <w:t>.</w:t>
        </w:r>
        <w:r w:rsidRPr="008F2414">
          <w:rPr>
            <w:rStyle w:val="Hyperlink"/>
            <w:rFonts w:ascii="Palatino Linotype" w:eastAsia="Verdana" w:hAnsi="Palatino Linotype" w:cs="Verdana"/>
            <w:u w:color="0000FF"/>
          </w:rPr>
          <w:t>sc</w:t>
        </w:r>
        <w:r w:rsidRPr="008F2414">
          <w:rPr>
            <w:rStyle w:val="Hyperlink"/>
            <w:rFonts w:ascii="Palatino Linotype" w:eastAsia="Verdana" w:hAnsi="Palatino Linotype" w:cs="Verdana"/>
            <w:spacing w:val="3"/>
            <w:u w:color="0000FF"/>
          </w:rPr>
          <w:t>.</w:t>
        </w:r>
        <w:r w:rsidRPr="008F2414">
          <w:rPr>
            <w:rStyle w:val="Hyperlink"/>
            <w:rFonts w:ascii="Palatino Linotype" w:eastAsia="Verdana" w:hAnsi="Palatino Linotype" w:cs="Verdana"/>
            <w:spacing w:val="-1"/>
            <w:u w:color="0000FF"/>
          </w:rPr>
          <w:t>g</w:t>
        </w:r>
        <w:r w:rsidRPr="008F2414">
          <w:rPr>
            <w:rStyle w:val="Hyperlink"/>
            <w:rFonts w:ascii="Palatino Linotype" w:eastAsia="Verdana" w:hAnsi="Palatino Linotype" w:cs="Verdana"/>
            <w:spacing w:val="2"/>
            <w:u w:color="0000FF"/>
          </w:rPr>
          <w:t>o</w:t>
        </w:r>
        <w:r w:rsidRPr="008F2414">
          <w:rPr>
            <w:rStyle w:val="Hyperlink"/>
            <w:rFonts w:ascii="Palatino Linotype" w:eastAsia="Verdana" w:hAnsi="Palatino Linotype" w:cs="Verdana"/>
            <w:u w:color="0000FF"/>
          </w:rPr>
          <w:t>v.</w:t>
        </w:r>
        <w:r w:rsidRPr="008F2414">
          <w:rPr>
            <w:rStyle w:val="Hyperlink"/>
            <w:rFonts w:ascii="Palatino Linotype" w:eastAsia="Verdana" w:hAnsi="Palatino Linotype" w:cs="Verdana"/>
            <w:spacing w:val="2"/>
            <w:u w:color="0000FF"/>
          </w:rPr>
          <w:t>b</w:t>
        </w:r>
        <w:r w:rsidRPr="008F2414">
          <w:rPr>
            <w:rStyle w:val="Hyperlink"/>
            <w:rFonts w:ascii="Palatino Linotype" w:eastAsia="Verdana" w:hAnsi="Palatino Linotype" w:cs="Verdana"/>
            <w:u w:color="0000FF"/>
          </w:rPr>
          <w:t>r</w:t>
        </w:r>
        <w:r w:rsidRPr="008F2414">
          <w:rPr>
            <w:rStyle w:val="Hyperlink"/>
            <w:rFonts w:ascii="Palatino Linotype" w:eastAsia="Verdana" w:hAnsi="Palatino Linotype" w:cs="Verdana"/>
            <w:spacing w:val="15"/>
          </w:rPr>
          <w:t xml:space="preserve"> </w:t>
        </w:r>
        <w:r w:rsidRPr="008F2414">
          <w:rPr>
            <w:rStyle w:val="Hyperlink"/>
            <w:rFonts w:ascii="Palatino Linotype" w:eastAsia="Verdana" w:hAnsi="Palatino Linotype" w:cs="Verdana"/>
          </w:rPr>
          <w:t>-</w:t>
        </w:r>
      </w:hyperlink>
      <w:r w:rsidRPr="008F2414">
        <w:rPr>
          <w:rFonts w:ascii="Palatino Linotype" w:eastAsia="Verdana" w:hAnsi="Palatino Linotype" w:cs="Verdana"/>
          <w:color w:val="000000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5"/>
        </w:rPr>
        <w:t>p</w:t>
      </w:r>
      <w:r w:rsidRPr="008F2414">
        <w:rPr>
          <w:rFonts w:ascii="Palatino Linotype" w:eastAsia="Verdana" w:hAnsi="Palatino Linotype" w:cs="Verdana"/>
          <w:color w:val="000000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1"/>
        </w:rPr>
        <w:t>d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e</w:t>
      </w:r>
      <w:r w:rsidRPr="008F2414">
        <w:rPr>
          <w:rFonts w:ascii="Palatino Linotype" w:eastAsia="Verdana" w:hAnsi="Palatino Linotype" w:cs="Verdana"/>
          <w:color w:val="000000"/>
          <w:spacing w:val="3"/>
        </w:rPr>
        <w:t>n</w:t>
      </w:r>
      <w:r w:rsidRPr="008F2414">
        <w:rPr>
          <w:rFonts w:ascii="Palatino Linotype" w:eastAsia="Verdana" w:hAnsi="Palatino Linotype" w:cs="Verdana"/>
          <w:color w:val="000000"/>
          <w:spacing w:val="-5"/>
        </w:rPr>
        <w:t>d</w:t>
      </w:r>
      <w:r w:rsidRPr="008F2414">
        <w:rPr>
          <w:rFonts w:ascii="Palatino Linotype" w:eastAsia="Verdana" w:hAnsi="Palatino Linotype" w:cs="Verdana"/>
          <w:color w:val="000000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t</w:t>
      </w:r>
      <w:r w:rsidRPr="008F2414">
        <w:rPr>
          <w:rFonts w:ascii="Palatino Linotype" w:eastAsia="Verdana" w:hAnsi="Palatino Linotype" w:cs="Verdana"/>
          <w:color w:val="000000"/>
          <w:spacing w:val="1"/>
        </w:rPr>
        <w:t>a</w:t>
      </w:r>
      <w:r w:rsidRPr="008F2414">
        <w:rPr>
          <w:rFonts w:ascii="Palatino Linotype" w:eastAsia="Verdana" w:hAnsi="Palatino Linotype" w:cs="Verdana"/>
          <w:color w:val="000000"/>
        </w:rPr>
        <w:t>m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bé</w:t>
      </w:r>
      <w:r w:rsidRPr="008F2414">
        <w:rPr>
          <w:rFonts w:ascii="Palatino Linotype" w:eastAsia="Verdana" w:hAnsi="Palatino Linotype" w:cs="Verdana"/>
          <w:color w:val="000000"/>
        </w:rPr>
        <w:t>m</w:t>
      </w:r>
      <w:r w:rsidRPr="008F2414">
        <w:rPr>
          <w:rFonts w:ascii="Palatino Linotype" w:eastAsia="Verdana" w:hAnsi="Palatino Linotype" w:cs="Verdana"/>
          <w:color w:val="000000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</w:rPr>
        <w:t>ser</w:t>
      </w:r>
      <w:r w:rsidRPr="008F2414">
        <w:rPr>
          <w:rFonts w:ascii="Palatino Linotype" w:eastAsia="Verdana" w:hAnsi="Palatino Linotype" w:cs="Verdana"/>
          <w:color w:val="000000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5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b</w:t>
      </w:r>
      <w:r w:rsidRPr="008F2414">
        <w:rPr>
          <w:rFonts w:ascii="Palatino Linotype" w:eastAsia="Verdana" w:hAnsi="Palatino Linotype" w:cs="Verdana"/>
          <w:color w:val="000000"/>
        </w:rPr>
        <w:t>t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id</w:t>
      </w:r>
      <w:r w:rsidRPr="008F2414">
        <w:rPr>
          <w:rFonts w:ascii="Palatino Linotype" w:eastAsia="Verdana" w:hAnsi="Palatino Linotype" w:cs="Verdana"/>
          <w:color w:val="000000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j</w:t>
      </w:r>
      <w:r w:rsidRPr="008F2414">
        <w:rPr>
          <w:rFonts w:ascii="Palatino Linotype" w:eastAsia="Verdana" w:hAnsi="Palatino Linotype" w:cs="Verdana"/>
          <w:color w:val="000000"/>
        </w:rPr>
        <w:t>un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t</w:t>
      </w:r>
      <w:r w:rsidRPr="008F2414">
        <w:rPr>
          <w:rFonts w:ascii="Palatino Linotype" w:eastAsia="Verdana" w:hAnsi="Palatino Linotype" w:cs="Verdana"/>
          <w:color w:val="000000"/>
        </w:rPr>
        <w:t xml:space="preserve">o </w:t>
      </w:r>
      <w:r w:rsidRPr="008F2414">
        <w:rPr>
          <w:rFonts w:ascii="Palatino Linotype" w:eastAsia="Verdana" w:hAnsi="Palatino Linotype" w:cs="Verdana"/>
          <w:color w:val="000000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</w:rPr>
        <w:t>à</w:t>
      </w:r>
      <w:r w:rsidRPr="008F2414">
        <w:rPr>
          <w:rFonts w:ascii="Palatino Linotype" w:eastAsia="Verdana" w:hAnsi="Palatino Linotype" w:cs="Verdana"/>
          <w:color w:val="000000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di</w:t>
      </w:r>
      <w:r w:rsidRPr="008F2414">
        <w:rPr>
          <w:rFonts w:ascii="Palatino Linotype" w:eastAsia="Verdana" w:hAnsi="Palatino Linotype" w:cs="Verdana"/>
          <w:color w:val="000000"/>
          <w:spacing w:val="2"/>
        </w:rPr>
        <w:t>v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i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s</w:t>
      </w:r>
      <w:r w:rsidRPr="008F2414">
        <w:rPr>
          <w:rFonts w:ascii="Palatino Linotype" w:eastAsia="Verdana" w:hAnsi="Palatino Linotype" w:cs="Verdana"/>
          <w:color w:val="000000"/>
          <w:spacing w:val="1"/>
        </w:rPr>
        <w:t>ã</w:t>
      </w:r>
      <w:r w:rsidRPr="008F2414">
        <w:rPr>
          <w:rFonts w:ascii="Palatino Linotype" w:eastAsia="Verdana" w:hAnsi="Palatino Linotype" w:cs="Verdana"/>
          <w:color w:val="000000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</w:rPr>
        <w:t>de</w:t>
      </w:r>
      <w:r w:rsidRPr="008F2414">
        <w:rPr>
          <w:rFonts w:ascii="Palatino Linotype" w:eastAsia="Verdana" w:hAnsi="Palatino Linotype" w:cs="Verdana"/>
          <w:color w:val="000000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li</w:t>
      </w:r>
      <w:r w:rsidRPr="008F2414">
        <w:rPr>
          <w:rFonts w:ascii="Palatino Linotype" w:eastAsia="Verdana" w:hAnsi="Palatino Linotype" w:cs="Verdana"/>
          <w:color w:val="000000"/>
          <w:spacing w:val="5"/>
        </w:rPr>
        <w:t>c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i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t</w:t>
      </w:r>
      <w:r w:rsidRPr="008F2414">
        <w:rPr>
          <w:rFonts w:ascii="Palatino Linotype" w:eastAsia="Verdana" w:hAnsi="Palatino Linotype" w:cs="Verdana"/>
          <w:color w:val="000000"/>
          <w:spacing w:val="1"/>
        </w:rPr>
        <w:t>a</w:t>
      </w:r>
      <w:r w:rsidRPr="008F2414">
        <w:rPr>
          <w:rFonts w:ascii="Palatino Linotype" w:eastAsia="Verdana" w:hAnsi="Palatino Linotype" w:cs="Verdana"/>
          <w:color w:val="000000"/>
          <w:spacing w:val="2"/>
        </w:rPr>
        <w:t>ç</w:t>
      </w:r>
      <w:r w:rsidRPr="008F2414">
        <w:rPr>
          <w:rFonts w:ascii="Palatino Linotype" w:eastAsia="Verdana" w:hAnsi="Palatino Linotype" w:cs="Verdana"/>
          <w:color w:val="000000"/>
          <w:spacing w:val="1"/>
        </w:rPr>
        <w:t>ã</w:t>
      </w:r>
      <w:r w:rsidRPr="008F2414">
        <w:rPr>
          <w:rFonts w:ascii="Palatino Linotype" w:eastAsia="Verdana" w:hAnsi="Palatino Linotype" w:cs="Verdana"/>
          <w:color w:val="000000"/>
        </w:rPr>
        <w:t>o,</w:t>
      </w:r>
      <w:r w:rsidRPr="008F2414">
        <w:rPr>
          <w:rFonts w:ascii="Palatino Linotype" w:eastAsia="Verdana" w:hAnsi="Palatino Linotype" w:cs="Verdana"/>
          <w:color w:val="000000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5"/>
        </w:rPr>
        <w:t>n</w:t>
      </w:r>
      <w:r w:rsidRPr="008F2414">
        <w:rPr>
          <w:rFonts w:ascii="Palatino Linotype" w:eastAsia="Verdana" w:hAnsi="Palatino Linotype" w:cs="Verdana"/>
          <w:color w:val="000000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l</w:t>
      </w:r>
      <w:r w:rsidRPr="008F2414">
        <w:rPr>
          <w:rFonts w:ascii="Palatino Linotype" w:eastAsia="Verdana" w:hAnsi="Palatino Linotype" w:cs="Verdana"/>
          <w:color w:val="000000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c</w:t>
      </w:r>
      <w:r w:rsidRPr="008F2414">
        <w:rPr>
          <w:rFonts w:ascii="Palatino Linotype" w:eastAsia="Verdana" w:hAnsi="Palatino Linotype" w:cs="Verdana"/>
          <w:color w:val="000000"/>
          <w:spacing w:val="1"/>
        </w:rPr>
        <w:t>a</w:t>
      </w:r>
      <w:r w:rsidRPr="008F2414">
        <w:rPr>
          <w:rFonts w:ascii="Palatino Linotype" w:eastAsia="Verdana" w:hAnsi="Palatino Linotype" w:cs="Verdana"/>
          <w:color w:val="000000"/>
        </w:rPr>
        <w:t>l</w:t>
      </w:r>
      <w:r w:rsidRPr="008F2414">
        <w:rPr>
          <w:rFonts w:ascii="Palatino Linotype" w:eastAsia="Verdana" w:hAnsi="Palatino Linotype" w:cs="Verdana"/>
          <w:color w:val="000000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</w:rPr>
        <w:t>e</w:t>
      </w:r>
      <w:r w:rsidRPr="008F2414">
        <w:rPr>
          <w:rFonts w:ascii="Palatino Linotype" w:eastAsia="Verdana" w:hAnsi="Palatino Linotype" w:cs="Verdana"/>
          <w:color w:val="000000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</w:rPr>
        <w:t>h</w:t>
      </w:r>
      <w:r w:rsidRPr="008F2414">
        <w:rPr>
          <w:rFonts w:ascii="Palatino Linotype" w:eastAsia="Verdana" w:hAnsi="Palatino Linotype" w:cs="Verdana"/>
          <w:color w:val="000000"/>
          <w:spacing w:val="-3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r</w:t>
      </w:r>
      <w:r w:rsidRPr="008F2414">
        <w:rPr>
          <w:rFonts w:ascii="Palatino Linotype" w:eastAsia="Verdana" w:hAnsi="Palatino Linotype" w:cs="Verdana"/>
          <w:color w:val="000000"/>
          <w:spacing w:val="3"/>
        </w:rPr>
        <w:t>á</w:t>
      </w:r>
      <w:r w:rsidRPr="008F2414">
        <w:rPr>
          <w:rFonts w:ascii="Palatino Linotype" w:eastAsia="Verdana" w:hAnsi="Palatino Linotype" w:cs="Verdana"/>
          <w:color w:val="000000"/>
        </w:rPr>
        <w:t>r</w:t>
      </w:r>
      <w:r w:rsidRPr="008F2414">
        <w:rPr>
          <w:rFonts w:ascii="Palatino Linotype" w:eastAsia="Verdana" w:hAnsi="Palatino Linotype" w:cs="Verdana"/>
          <w:color w:val="000000"/>
          <w:spacing w:val="-6"/>
        </w:rPr>
        <w:t>i</w:t>
      </w:r>
      <w:r w:rsidRPr="008F2414">
        <w:rPr>
          <w:rFonts w:ascii="Palatino Linotype" w:eastAsia="Verdana" w:hAnsi="Palatino Linotype" w:cs="Verdana"/>
          <w:color w:val="000000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i</w:t>
      </w:r>
      <w:r w:rsidRPr="008F2414">
        <w:rPr>
          <w:rFonts w:ascii="Palatino Linotype" w:eastAsia="Verdana" w:hAnsi="Palatino Linotype" w:cs="Verdana"/>
          <w:color w:val="000000"/>
          <w:spacing w:val="3"/>
        </w:rPr>
        <w:t>n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di</w:t>
      </w:r>
      <w:r w:rsidRPr="008F2414">
        <w:rPr>
          <w:rFonts w:ascii="Palatino Linotype" w:eastAsia="Verdana" w:hAnsi="Palatino Linotype" w:cs="Verdana"/>
          <w:color w:val="000000"/>
          <w:spacing w:val="2"/>
        </w:rPr>
        <w:t>c</w:t>
      </w:r>
      <w:r w:rsidRPr="008F2414">
        <w:rPr>
          <w:rFonts w:ascii="Palatino Linotype" w:eastAsia="Verdana" w:hAnsi="Palatino Linotype" w:cs="Verdana"/>
          <w:color w:val="000000"/>
          <w:spacing w:val="3"/>
        </w:rPr>
        <w:t>a</w:t>
      </w:r>
      <w:r w:rsidRPr="008F2414">
        <w:rPr>
          <w:rFonts w:ascii="Palatino Linotype" w:eastAsia="Verdana" w:hAnsi="Palatino Linotype" w:cs="Verdana"/>
          <w:color w:val="000000"/>
          <w:spacing w:val="2"/>
        </w:rPr>
        <w:t>d</w:t>
      </w:r>
      <w:r w:rsidRPr="008F2414">
        <w:rPr>
          <w:rFonts w:ascii="Palatino Linotype" w:eastAsia="Verdana" w:hAnsi="Palatino Linotype" w:cs="Verdana"/>
          <w:color w:val="000000"/>
        </w:rPr>
        <w:t>o</w:t>
      </w:r>
      <w:r w:rsidRPr="008F2414">
        <w:rPr>
          <w:rFonts w:ascii="Palatino Linotype" w:eastAsia="Verdana" w:hAnsi="Palatino Linotype" w:cs="Verdana"/>
          <w:color w:val="000000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</w:rPr>
        <w:t>no</w:t>
      </w:r>
      <w:r w:rsidRPr="008F2414">
        <w:rPr>
          <w:rFonts w:ascii="Palatino Linotype" w:eastAsia="Verdana" w:hAnsi="Palatino Linotype" w:cs="Verdana"/>
          <w:color w:val="000000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s</w:t>
      </w:r>
      <w:r w:rsidRPr="008F2414">
        <w:rPr>
          <w:rFonts w:ascii="Palatino Linotype" w:eastAsia="Verdana" w:hAnsi="Palatino Linotype" w:cs="Verdana"/>
          <w:color w:val="000000"/>
        </w:rPr>
        <w:t>u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bi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t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e</w:t>
      </w:r>
      <w:r w:rsidRPr="008F2414">
        <w:rPr>
          <w:rFonts w:ascii="Palatino Linotype" w:eastAsia="Verdana" w:hAnsi="Palatino Linotype" w:cs="Verdana"/>
          <w:color w:val="000000"/>
        </w:rPr>
        <w:t xml:space="preserve">m </w:t>
      </w:r>
      <w:r w:rsidRPr="008F2414">
        <w:rPr>
          <w:rFonts w:ascii="Palatino Linotype" w:eastAsia="Verdana" w:hAnsi="Palatino Linotype" w:cs="Verdana"/>
          <w:color w:val="000000"/>
          <w:spacing w:val="-3"/>
        </w:rPr>
        <w:t>8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.</w:t>
      </w:r>
      <w:r w:rsidRPr="008F2414">
        <w:rPr>
          <w:rFonts w:ascii="Palatino Linotype" w:eastAsia="Verdana" w:hAnsi="Palatino Linotype" w:cs="Verdana"/>
          <w:color w:val="000000"/>
        </w:rPr>
        <w:t>1</w:t>
      </w:r>
      <w:r w:rsidRPr="008F2414">
        <w:rPr>
          <w:rFonts w:ascii="Palatino Linotype" w:eastAsia="Verdana" w:hAnsi="Palatino Linotype" w:cs="Verdana"/>
          <w:color w:val="000000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color w:val="000000"/>
          <w:spacing w:val="2"/>
        </w:rPr>
        <w:t>d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e</w:t>
      </w:r>
      <w:r w:rsidRPr="008F2414">
        <w:rPr>
          <w:rFonts w:ascii="Palatino Linotype" w:eastAsia="Verdana" w:hAnsi="Palatino Linotype" w:cs="Verdana"/>
          <w:color w:val="000000"/>
          <w:spacing w:val="2"/>
        </w:rPr>
        <w:t>s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t</w:t>
      </w:r>
      <w:r w:rsidRPr="008F2414">
        <w:rPr>
          <w:rFonts w:ascii="Palatino Linotype" w:eastAsia="Verdana" w:hAnsi="Palatino Linotype" w:cs="Verdana"/>
          <w:color w:val="000000"/>
        </w:rPr>
        <w:t xml:space="preserve">e 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E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di</w:t>
      </w:r>
      <w:r w:rsidRPr="008F2414">
        <w:rPr>
          <w:rFonts w:ascii="Palatino Linotype" w:eastAsia="Verdana" w:hAnsi="Palatino Linotype" w:cs="Verdana"/>
          <w:color w:val="000000"/>
          <w:spacing w:val="-2"/>
        </w:rPr>
        <w:t>t</w:t>
      </w:r>
      <w:r w:rsidRPr="008F2414">
        <w:rPr>
          <w:rFonts w:ascii="Palatino Linotype" w:eastAsia="Verdana" w:hAnsi="Palatino Linotype" w:cs="Verdana"/>
          <w:color w:val="000000"/>
          <w:spacing w:val="1"/>
        </w:rPr>
        <w:t>a</w:t>
      </w:r>
      <w:r w:rsidRPr="008F2414">
        <w:rPr>
          <w:rFonts w:ascii="Palatino Linotype" w:eastAsia="Verdana" w:hAnsi="Palatino Linotype" w:cs="Verdana"/>
          <w:color w:val="000000"/>
          <w:spacing w:val="-1"/>
        </w:rPr>
        <w:t>l.</w:t>
      </w:r>
    </w:p>
    <w:p w:rsidR="002F6658" w:rsidRPr="008F2414" w:rsidRDefault="005179D2" w:rsidP="00CD7F6E">
      <w:pPr>
        <w:spacing w:after="0" w:line="240" w:lineRule="auto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</w:rPr>
        <w:t xml:space="preserve">6    </w:t>
      </w:r>
      <w:r w:rsidR="002F6658" w:rsidRPr="008F2414">
        <w:rPr>
          <w:rFonts w:ascii="Palatino Linotype" w:eastAsia="Verdana" w:hAnsi="Palatino Linotype" w:cs="Verdana"/>
          <w:b/>
          <w:spacing w:val="3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di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2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a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  <w:position w:val="1"/>
        </w:rPr>
        <w:t>ã</w:t>
      </w:r>
      <w:r w:rsidR="002F6658" w:rsidRPr="008F2414">
        <w:rPr>
          <w:rFonts w:ascii="Palatino Linotype" w:eastAsia="Verdana" w:hAnsi="Palatino Linotype" w:cs="Verdana"/>
          <w:position w:val="1"/>
        </w:rPr>
        <w:t>o</w:t>
      </w:r>
      <w:r w:rsidR="002F6658" w:rsidRPr="008F2414">
        <w:rPr>
          <w:rFonts w:ascii="Palatino Linotype" w:eastAsia="Verdana" w:hAnsi="Palatino Linotype" w:cs="Verdana"/>
          <w:spacing w:val="7"/>
          <w:position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1"/>
        </w:rPr>
        <w:t>pa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t</w:t>
      </w:r>
      <w:r w:rsidR="002F6658" w:rsidRPr="008F2414">
        <w:rPr>
          <w:rFonts w:ascii="Palatino Linotype" w:eastAsia="Verdana" w:hAnsi="Palatino Linotype" w:cs="Verdana"/>
          <w:position w:val="1"/>
        </w:rPr>
        <w:t>e</w:t>
      </w:r>
      <w:r w:rsidR="002F6658" w:rsidRPr="008F2414">
        <w:rPr>
          <w:rFonts w:ascii="Palatino Linotype" w:eastAsia="Verdana" w:hAnsi="Palatino Linotype" w:cs="Verdana"/>
          <w:spacing w:val="7"/>
          <w:position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int</w:t>
      </w:r>
      <w:r w:rsidR="002F6658" w:rsidRPr="008F2414">
        <w:rPr>
          <w:rFonts w:ascii="Palatino Linotype" w:eastAsia="Verdana" w:hAnsi="Palatino Linotype" w:cs="Verdana"/>
          <w:position w:val="1"/>
        </w:rPr>
        <w:t>e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gr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ant</w:t>
      </w:r>
      <w:r w:rsidR="002F6658" w:rsidRPr="008F2414">
        <w:rPr>
          <w:rFonts w:ascii="Palatino Linotype" w:eastAsia="Verdana" w:hAnsi="Palatino Linotype" w:cs="Verdana"/>
          <w:position w:val="1"/>
        </w:rPr>
        <w:t>e</w:t>
      </w:r>
      <w:r w:rsidR="002F6658" w:rsidRPr="008F2414">
        <w:rPr>
          <w:rFonts w:ascii="Palatino Linotype" w:eastAsia="Verdana" w:hAnsi="Palatino Linotype" w:cs="Verdana"/>
          <w:spacing w:val="7"/>
          <w:position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  <w:position w:val="1"/>
        </w:rPr>
        <w:t>d</w:t>
      </w:r>
      <w:r w:rsidR="002F6658" w:rsidRPr="008F2414">
        <w:rPr>
          <w:rFonts w:ascii="Palatino Linotype" w:eastAsia="Verdana" w:hAnsi="Palatino Linotype" w:cs="Verdana"/>
          <w:position w:val="1"/>
        </w:rPr>
        <w:t>o</w:t>
      </w:r>
      <w:r w:rsidR="002F6658" w:rsidRPr="008F2414">
        <w:rPr>
          <w:rFonts w:ascii="Palatino Linotype" w:eastAsia="Verdana" w:hAnsi="Palatino Linotype" w:cs="Verdana"/>
          <w:spacing w:val="7"/>
          <w:position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TE</w:t>
      </w:r>
      <w:r w:rsidR="002F6658" w:rsidRPr="008F2414">
        <w:rPr>
          <w:rFonts w:ascii="Palatino Linotype" w:eastAsia="Verdana" w:hAnsi="Palatino Linotype" w:cs="Verdana"/>
          <w:spacing w:val="3"/>
          <w:position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M</w:t>
      </w:r>
      <w:r w:rsidR="002F6658" w:rsidRPr="008F2414">
        <w:rPr>
          <w:rFonts w:ascii="Palatino Linotype" w:eastAsia="Verdana" w:hAnsi="Palatino Linotype" w:cs="Verdana"/>
          <w:position w:val="1"/>
        </w:rPr>
        <w:t>O</w:t>
      </w:r>
      <w:r w:rsidR="002F6658" w:rsidRPr="008F2414">
        <w:rPr>
          <w:rFonts w:ascii="Palatino Linotype" w:eastAsia="Verdana" w:hAnsi="Palatino Linotype" w:cs="Verdana"/>
          <w:spacing w:val="9"/>
          <w:position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D</w:t>
      </w:r>
      <w:r w:rsidR="002F6658" w:rsidRPr="008F2414">
        <w:rPr>
          <w:rFonts w:ascii="Palatino Linotype" w:eastAsia="Verdana" w:hAnsi="Palatino Linotype" w:cs="Verdana"/>
          <w:position w:val="1"/>
        </w:rPr>
        <w:t>E</w:t>
      </w:r>
      <w:r w:rsidR="002F6658" w:rsidRPr="008F2414">
        <w:rPr>
          <w:rFonts w:ascii="Palatino Linotype" w:eastAsia="Verdana" w:hAnsi="Palatino Linotype" w:cs="Verdana"/>
          <w:spacing w:val="8"/>
          <w:position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position w:val="1"/>
        </w:rPr>
        <w:t>A</w:t>
      </w:r>
      <w:r w:rsidR="002F6658" w:rsidRPr="008F2414">
        <w:rPr>
          <w:rFonts w:ascii="Palatino Linotype" w:eastAsia="Verdana" w:hAnsi="Palatino Linotype" w:cs="Verdana"/>
          <w:spacing w:val="4"/>
          <w:position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E</w:t>
      </w:r>
      <w:r w:rsidR="002F6658" w:rsidRPr="008F2414">
        <w:rPr>
          <w:rFonts w:ascii="Palatino Linotype" w:eastAsia="Verdana" w:hAnsi="Palatino Linotype" w:cs="Verdana"/>
          <w:position w:val="1"/>
        </w:rPr>
        <w:t>S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Ã</w:t>
      </w:r>
      <w:r w:rsidR="002F6658" w:rsidRPr="008F2414">
        <w:rPr>
          <w:rFonts w:ascii="Palatino Linotype" w:eastAsia="Verdana" w:hAnsi="Palatino Linotype" w:cs="Verdana"/>
          <w:spacing w:val="2"/>
          <w:position w:val="1"/>
        </w:rPr>
        <w:t>O</w:t>
      </w:r>
      <w:r w:rsidR="002F6658" w:rsidRPr="008F2414">
        <w:rPr>
          <w:rFonts w:ascii="Palatino Linotype" w:eastAsia="Verdana" w:hAnsi="Palatino Linotype" w:cs="Verdana"/>
          <w:position w:val="1"/>
        </w:rPr>
        <w:t>,</w:t>
      </w:r>
      <w:r w:rsidR="002F6658" w:rsidRPr="008F2414">
        <w:rPr>
          <w:rFonts w:ascii="Palatino Linotype" w:eastAsia="Verdana" w:hAnsi="Palatino Linotype" w:cs="Verdana"/>
          <w:spacing w:val="6"/>
          <w:position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in</w:t>
      </w:r>
      <w:r w:rsidR="002F6658" w:rsidRPr="008F2414">
        <w:rPr>
          <w:rFonts w:ascii="Palatino Linotype" w:eastAsia="Verdana" w:hAnsi="Palatino Linotype" w:cs="Verdana"/>
          <w:position w:val="1"/>
        </w:rPr>
        <w:t>de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p</w:t>
      </w:r>
      <w:r w:rsidR="002F6658" w:rsidRPr="008F2414">
        <w:rPr>
          <w:rFonts w:ascii="Palatino Linotype" w:eastAsia="Verdana" w:hAnsi="Palatino Linotype" w:cs="Verdana"/>
          <w:position w:val="1"/>
        </w:rPr>
        <w:t>e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n</w:t>
      </w:r>
      <w:r w:rsidR="002F6658" w:rsidRPr="008F2414">
        <w:rPr>
          <w:rFonts w:ascii="Palatino Linotype" w:eastAsia="Verdana" w:hAnsi="Palatino Linotype" w:cs="Verdana"/>
          <w:position w:val="1"/>
        </w:rPr>
        <w:t>den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t</w:t>
      </w:r>
      <w:r w:rsidR="002F6658" w:rsidRPr="008F2414">
        <w:rPr>
          <w:rFonts w:ascii="Palatino Linotype" w:eastAsia="Verdana" w:hAnsi="Palatino Linotype" w:cs="Verdana"/>
          <w:position w:val="1"/>
        </w:rPr>
        <w:t>eme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nt</w:t>
      </w:r>
      <w:r w:rsidR="002F6658" w:rsidRPr="008F2414">
        <w:rPr>
          <w:rFonts w:ascii="Palatino Linotype" w:eastAsia="Verdana" w:hAnsi="Palatino Linotype" w:cs="Verdana"/>
          <w:position w:val="1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2"/>
          <w:position w:val="1"/>
        </w:rPr>
        <w:t xml:space="preserve">de 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t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an</w:t>
      </w:r>
      <w:r w:rsidR="002F6658" w:rsidRPr="008F2414">
        <w:rPr>
          <w:rFonts w:ascii="Palatino Linotype" w:eastAsia="Verdana" w:hAnsi="Palatino Linotype" w:cs="Verdana"/>
          <w:position w:val="1"/>
        </w:rPr>
        <w:t>sc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i</w:t>
      </w:r>
      <w:r w:rsidR="002F6658" w:rsidRPr="008F2414">
        <w:rPr>
          <w:rFonts w:ascii="Palatino Linotype" w:eastAsia="Verdana" w:hAnsi="Palatino Linotype" w:cs="Verdana"/>
          <w:position w:val="1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  <w:position w:val="1"/>
        </w:rPr>
        <w:t>ã</w:t>
      </w:r>
      <w:r w:rsidR="002F6658" w:rsidRPr="008F2414">
        <w:rPr>
          <w:rFonts w:ascii="Palatino Linotype" w:eastAsia="Verdana" w:hAnsi="Palatino Linotype" w:cs="Verdana"/>
          <w:spacing w:val="1"/>
          <w:position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nã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2"/>
        </w:rPr>
        <w:t>n</w:t>
      </w:r>
      <w:r w:rsidR="002F6658" w:rsidRPr="008F2414">
        <w:rPr>
          <w:rFonts w:ascii="Palatino Linotype" w:eastAsia="Verdana" w:hAnsi="Palatino Linotype" w:cs="Verdana"/>
        </w:rPr>
        <w:t>do se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a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r d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2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5179D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7</w:t>
      </w:r>
      <w:r w:rsidR="002F6658" w:rsidRPr="008F2414">
        <w:rPr>
          <w:rFonts w:ascii="Palatino Linotype" w:eastAsia="Verdana" w:hAnsi="Palatino Linotype" w:cs="Verdana"/>
        </w:rPr>
        <w:t xml:space="preserve">.    </w:t>
      </w:r>
      <w:r w:rsidR="002F6658" w:rsidRPr="008F2414">
        <w:rPr>
          <w:rFonts w:ascii="Palatino Linotype" w:eastAsia="Verdana" w:hAnsi="Palatino Linotype" w:cs="Verdana"/>
          <w:spacing w:val="4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ic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pod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sa,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r</w:t>
      </w:r>
      <w:r w:rsidR="002F6658" w:rsidRPr="008F2414">
        <w:rPr>
          <w:rFonts w:ascii="Palatino Linotype" w:eastAsia="Verdana" w:hAnsi="Palatino Linotype" w:cs="Verdana"/>
          <w:spacing w:val="-2"/>
        </w:rPr>
        <w:t>ev</w:t>
      </w:r>
      <w:r w:rsidR="002F6658" w:rsidRPr="008F2414">
        <w:rPr>
          <w:rFonts w:ascii="Palatino Linotype" w:eastAsia="Verdana" w:hAnsi="Palatino Linotype" w:cs="Verdana"/>
          <w:spacing w:val="1"/>
        </w:rPr>
        <w:t>og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ce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z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ú</w:t>
      </w:r>
      <w:r w:rsidR="002F6658" w:rsidRPr="008F2414">
        <w:rPr>
          <w:rFonts w:ascii="Palatino Linotype" w:eastAsia="Verdana" w:hAnsi="Palatino Linotype" w:cs="Verdana"/>
          <w:spacing w:val="1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 d</w:t>
      </w:r>
      <w:r w:rsidR="002F6658" w:rsidRPr="008F2414">
        <w:rPr>
          <w:rFonts w:ascii="Palatino Linotype" w:eastAsia="Verdana" w:hAnsi="Palatino Linotype" w:cs="Verdana"/>
          <w:spacing w:val="1"/>
        </w:rPr>
        <w:t>er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 de</w:t>
      </w:r>
      <w:r w:rsidR="002F6658" w:rsidRPr="008F2414">
        <w:rPr>
          <w:rFonts w:ascii="Palatino Linotype" w:eastAsia="Verdana" w:hAnsi="Palatino Linotype" w:cs="Verdana"/>
          <w:spacing w:val="2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at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ni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te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0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dame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ov</w:t>
      </w:r>
      <w:r w:rsidR="002F6658" w:rsidRPr="008F2414">
        <w:rPr>
          <w:rFonts w:ascii="Palatino Linotype" w:eastAsia="Verdana" w:hAnsi="Palatino Linotype" w:cs="Verdana"/>
          <w:spacing w:val="-5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tin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3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  j</w:t>
      </w:r>
      <w:r w:rsidR="002F6658" w:rsidRPr="008F2414">
        <w:rPr>
          <w:rFonts w:ascii="Palatino Linotype" w:eastAsia="Verdana" w:hAnsi="Palatino Linotype" w:cs="Verdana"/>
          <w:spacing w:val="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3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 xml:space="preserve">l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uta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u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ula</w:t>
      </w:r>
      <w:r w:rsidR="002F6658" w:rsidRPr="008F2414">
        <w:rPr>
          <w:rFonts w:ascii="Palatino Linotype" w:eastAsia="Verdana" w:hAnsi="Palatino Linotype" w:cs="Verdana"/>
        </w:rPr>
        <w:t xml:space="preserve">da 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r  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ali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de,  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 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of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o  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u  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3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vo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ual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lastRenderedPageBreak/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iant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cr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un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  <w:spacing w:val="1"/>
        </w:rPr>
        <w:t>do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5179D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8</w:t>
      </w:r>
      <w:r w:rsidR="002F6658" w:rsidRPr="008F2414">
        <w:rPr>
          <w:rFonts w:ascii="Palatino Linotype" w:eastAsia="Verdana" w:hAnsi="Palatino Linotype" w:cs="Verdana"/>
          <w:b/>
        </w:rPr>
        <w:t xml:space="preserve">.         </w:t>
      </w:r>
      <w:r w:rsidR="002F6658" w:rsidRPr="008F2414">
        <w:rPr>
          <w:rFonts w:ascii="Palatino Linotype" w:eastAsia="Verdana" w:hAnsi="Palatino Linotype" w:cs="Verdana"/>
          <w:b/>
          <w:spacing w:val="3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As</w:t>
      </w:r>
      <w:r w:rsidR="002F6658" w:rsidRPr="008F2414">
        <w:rPr>
          <w:rFonts w:ascii="Palatino Linotype" w:eastAsia="Verdana" w:hAnsi="Palatino Linotype" w:cs="Verdana"/>
          <w:spacing w:val="5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-3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ita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odo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1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4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 m</w:t>
      </w:r>
      <w:r w:rsidR="002F6658" w:rsidRPr="008F2414">
        <w:rPr>
          <w:rFonts w:ascii="Palatino Linotype" w:eastAsia="Verdana" w:hAnsi="Palatino Linotype" w:cs="Verdana"/>
          <w:spacing w:val="-1"/>
        </w:rPr>
        <w:t>uni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í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Papanduva/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3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á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en</w:t>
      </w:r>
      <w:r w:rsidR="002F6658" w:rsidRPr="008F2414">
        <w:rPr>
          <w:rFonts w:ascii="Palatino Linotype" w:eastAsia="Verdana" w:hAnsi="Palatino Linotype" w:cs="Verdana"/>
          <w:spacing w:val="1"/>
        </w:rPr>
        <w:t>h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0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>po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el</w:t>
      </w:r>
      <w:r w:rsidR="002F6658" w:rsidRPr="008F2414">
        <w:rPr>
          <w:rFonts w:ascii="Palatino Linotype" w:eastAsia="Verdana" w:hAnsi="Palatino Linotype" w:cs="Verdana"/>
          <w:spacing w:val="2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2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1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den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ução 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u 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pr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2"/>
        </w:rPr>
        <w:t>es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, 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bem 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mo </w:t>
      </w:r>
      <w:r w:rsidR="002F6658" w:rsidRPr="008F2414">
        <w:rPr>
          <w:rFonts w:ascii="Palatino Linotype" w:eastAsia="Verdana" w:hAnsi="Palatino Linotype" w:cs="Verdana"/>
          <w:spacing w:val="1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1"/>
        </w:rPr>
        <w:t>po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 xml:space="preserve">a 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de 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iti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as in</w:t>
      </w:r>
      <w:r w:rsidR="002F6658" w:rsidRPr="008F2414">
        <w:rPr>
          <w:rFonts w:ascii="Palatino Linotype" w:eastAsia="Verdana" w:hAnsi="Palatino Linotype" w:cs="Verdana"/>
          <w:spacing w:val="1"/>
        </w:rPr>
        <w:t>for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</w:rPr>
        <w:t>um</w:t>
      </w:r>
      <w:r w:rsidR="002F6658" w:rsidRPr="008F2414">
        <w:rPr>
          <w:rFonts w:ascii="Palatino Linotype" w:eastAsia="Verdana" w:hAnsi="Palatino Linotype" w:cs="Verdana"/>
          <w:spacing w:val="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to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pr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  <w:spacing w:val="1"/>
        </w:rPr>
        <w:t>do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qual</w:t>
      </w:r>
      <w:r w:rsidR="002F6658" w:rsidRPr="008F2414">
        <w:rPr>
          <w:rFonts w:ascii="Palatino Linotype" w:eastAsia="Verdana" w:hAnsi="Palatino Linotype" w:cs="Verdana"/>
          <w:spacing w:val="1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-1"/>
        </w:rPr>
        <w:t>fa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H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ÚB</w:t>
      </w:r>
      <w:r w:rsidR="002F6658" w:rsidRPr="008F2414">
        <w:rPr>
          <w:rFonts w:ascii="Palatino Linotype" w:eastAsia="Verdana" w:hAnsi="Palatino Linotype" w:cs="Verdana"/>
          <w:spacing w:val="-3"/>
        </w:rPr>
        <w:t>L</w:t>
      </w:r>
      <w:r w:rsidR="002F6658" w:rsidRPr="008F2414">
        <w:rPr>
          <w:rFonts w:ascii="Palatino Linotype" w:eastAsia="Verdana" w:hAnsi="Palatino Linotype" w:cs="Verdana"/>
        </w:rPr>
        <w:t>IC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="005179D2" w:rsidRPr="008F2414">
        <w:rPr>
          <w:rFonts w:ascii="Palatino Linotype" w:eastAsia="Verdana" w:hAnsi="Palatino Linotype" w:cs="Verdana"/>
          <w:b/>
          <w:spacing w:val="1"/>
        </w:rPr>
        <w:t>3</w:t>
      </w:r>
      <w:r w:rsidRPr="008F2414">
        <w:rPr>
          <w:rFonts w:ascii="Palatino Linotype" w:eastAsia="Verdana" w:hAnsi="Palatino Linotype" w:cs="Verdana"/>
          <w:b/>
          <w:spacing w:val="-3"/>
        </w:rPr>
        <w:t>.</w:t>
      </w:r>
      <w:r w:rsidRPr="008F2414">
        <w:rPr>
          <w:rFonts w:ascii="Palatino Linotype" w:eastAsia="Verdana" w:hAnsi="Palatino Linotype" w:cs="Verdana"/>
          <w:b/>
          <w:spacing w:val="1"/>
        </w:rPr>
        <w:t>9</w:t>
      </w:r>
      <w:r w:rsidRPr="008F2414">
        <w:rPr>
          <w:rFonts w:ascii="Palatino Linotype" w:eastAsia="Verdana" w:hAnsi="Palatino Linotype" w:cs="Verdana"/>
        </w:rPr>
        <w:t xml:space="preserve">. 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-3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</w:rPr>
        <w:t>ca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3"/>
        </w:rPr>
        <w:t>-</w:t>
      </w:r>
      <w:r w:rsidRPr="008F2414">
        <w:rPr>
          <w:rFonts w:ascii="Palatino Linotype" w:eastAsia="Verdana" w:hAnsi="Palatino Linotype" w:cs="Verdana"/>
          <w:spacing w:val="-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b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</w:rPr>
        <w:t>AL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3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ai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po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ant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ei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º</w:t>
      </w:r>
      <w:r w:rsidR="008809DA"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8</w:t>
      </w:r>
      <w:r w:rsidRPr="008F2414">
        <w:rPr>
          <w:rFonts w:ascii="Palatino Linotype" w:eastAsia="Verdana" w:hAnsi="Palatino Linotype" w:cs="Verdana"/>
          <w:spacing w:val="-1"/>
        </w:rPr>
        <w:t>.6</w:t>
      </w:r>
      <w:r w:rsidRPr="008F2414">
        <w:rPr>
          <w:rFonts w:ascii="Palatino Linotype" w:eastAsia="Verdana" w:hAnsi="Palatino Linotype" w:cs="Verdana"/>
          <w:spacing w:val="1"/>
        </w:rPr>
        <w:t>66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-1"/>
        </w:rPr>
        <w:t xml:space="preserve"> 2</w:t>
      </w:r>
      <w:r w:rsidRPr="008F2414">
        <w:rPr>
          <w:rFonts w:ascii="Palatino Linotype" w:eastAsia="Verdana" w:hAnsi="Palatino Linotype" w:cs="Verdana"/>
        </w:rPr>
        <w:t>1 de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j</w:t>
      </w:r>
      <w:r w:rsidRPr="008F2414">
        <w:rPr>
          <w:rFonts w:ascii="Palatino Linotype" w:eastAsia="Verdana" w:hAnsi="Palatino Linotype" w:cs="Verdana"/>
          <w:spacing w:val="-1"/>
        </w:rPr>
        <w:t>ulh</w:t>
      </w:r>
      <w:r w:rsidRPr="008F2414">
        <w:rPr>
          <w:rFonts w:ascii="Palatino Linotype" w:eastAsia="Verdana" w:hAnsi="Palatino Linotype" w:cs="Verdana"/>
        </w:rPr>
        <w:t>o de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1</w:t>
      </w:r>
      <w:r w:rsidRPr="008F2414">
        <w:rPr>
          <w:rFonts w:ascii="Palatino Linotype" w:eastAsia="Verdana" w:hAnsi="Palatino Linotype" w:cs="Verdana"/>
          <w:spacing w:val="-3"/>
        </w:rPr>
        <w:t>.</w:t>
      </w:r>
      <w:r w:rsidRPr="008F2414">
        <w:rPr>
          <w:rFonts w:ascii="Palatino Linotype" w:eastAsia="Verdana" w:hAnsi="Palatino Linotype" w:cs="Verdana"/>
          <w:spacing w:val="1"/>
        </w:rPr>
        <w:t>9</w:t>
      </w:r>
      <w:r w:rsidRPr="008F2414">
        <w:rPr>
          <w:rFonts w:ascii="Palatino Linotype" w:eastAsia="Verdana" w:hAnsi="Palatino Linotype" w:cs="Verdana"/>
          <w:spacing w:val="-1"/>
        </w:rPr>
        <w:t>9</w:t>
      </w:r>
      <w:r w:rsidRPr="008F2414">
        <w:rPr>
          <w:rFonts w:ascii="Palatino Linotype" w:eastAsia="Verdana" w:hAnsi="Palatino Linotype" w:cs="Verdana"/>
          <w:spacing w:val="1"/>
        </w:rPr>
        <w:t>3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-1"/>
        </w:rPr>
        <w:t>atuali</w:t>
      </w:r>
      <w:r w:rsidRPr="008F2414">
        <w:rPr>
          <w:rFonts w:ascii="Palatino Linotype" w:eastAsia="Verdana" w:hAnsi="Palatino Linotype" w:cs="Verdana"/>
        </w:rPr>
        <w:t>z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da.</w:t>
      </w:r>
    </w:p>
    <w:p w:rsidR="002F6658" w:rsidRPr="008F2414" w:rsidRDefault="005179D2" w:rsidP="00CD7F6E">
      <w:pPr>
        <w:spacing w:after="0" w:line="240" w:lineRule="auto"/>
        <w:ind w:right="22"/>
        <w:jc w:val="both"/>
        <w:rPr>
          <w:rFonts w:ascii="Palatino Linotype" w:hAnsi="Palatino Linotype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10</w:t>
      </w:r>
      <w:r w:rsidR="002F6658" w:rsidRPr="008F2414">
        <w:rPr>
          <w:rFonts w:ascii="Palatino Linotype" w:eastAsia="Verdana" w:hAnsi="Palatino Linotype" w:cs="Verdana"/>
        </w:rPr>
        <w:t xml:space="preserve">. 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proofErr w:type="gramStart"/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ER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ME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O 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ssi</w:t>
      </w:r>
      <w:r w:rsidR="002F6658" w:rsidRPr="008F2414">
        <w:rPr>
          <w:rFonts w:ascii="Palatino Linotype" w:eastAsia="Verdana" w:hAnsi="Palatino Linotype" w:cs="Verdana"/>
          <w:spacing w:val="-1"/>
        </w:rPr>
        <w:t>natu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4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 d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H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ÚB</w:t>
      </w:r>
      <w:r w:rsidR="002F6658" w:rsidRPr="008F2414">
        <w:rPr>
          <w:rFonts w:ascii="Palatino Linotype" w:eastAsia="Verdana" w:hAnsi="Palatino Linotype" w:cs="Verdana"/>
          <w:spacing w:val="-3"/>
        </w:rPr>
        <w:t>L</w:t>
      </w:r>
      <w:r w:rsidR="002F6658" w:rsidRPr="008F2414">
        <w:rPr>
          <w:rFonts w:ascii="Palatino Linotype" w:eastAsia="Verdana" w:hAnsi="Palatino Linotype" w:cs="Verdana"/>
        </w:rPr>
        <w:t>ICA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cará</w:t>
      </w:r>
      <w:proofErr w:type="gramEnd"/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it</w:t>
      </w:r>
      <w:r w:rsidR="002F6658" w:rsidRPr="008F2414">
        <w:rPr>
          <w:rFonts w:ascii="Palatino Linotype" w:eastAsia="Verdana" w:hAnsi="Palatino Linotype" w:cs="Verdana"/>
        </w:rPr>
        <w:t>o à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/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</w:rPr>
        <w:t>IA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AS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rn</w:t>
      </w:r>
      <w:r w:rsidR="002F6658" w:rsidRPr="008F2414">
        <w:rPr>
          <w:rFonts w:ascii="Palatino Linotype" w:eastAsia="Verdana" w:hAnsi="Palatino Linotype" w:cs="Verdana"/>
        </w:rPr>
        <w:t>eci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bje</w:t>
      </w:r>
      <w:r w:rsidR="002F6658" w:rsidRPr="008F2414">
        <w:rPr>
          <w:rFonts w:ascii="Palatino Linotype" w:eastAsia="Verdana" w:hAnsi="Palatino Linotype" w:cs="Verdana"/>
          <w:spacing w:val="-3"/>
        </w:rPr>
        <w:t>t</w:t>
      </w:r>
      <w:r w:rsidR="002F6658" w:rsidRPr="008F2414">
        <w:rPr>
          <w:rFonts w:ascii="Palatino Linotype" w:eastAsia="Verdana" w:hAnsi="Palatino Linotype" w:cs="Verdana"/>
          <w:spacing w:val="4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/P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ST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2"/>
        </w:rPr>
        <w:t>RV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>. O 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sso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or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3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/P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ST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-2"/>
        </w:rPr>
        <w:t>Ã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V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  <w:spacing w:val="-2"/>
        </w:rPr>
        <w:t>ÇO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só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es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á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z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do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ecessid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de e em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ssão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da</w:t>
      </w:r>
      <w:proofErr w:type="gramStart"/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b/>
          <w:spacing w:val="-47"/>
        </w:rPr>
        <w:t xml:space="preserve"> </w:t>
      </w:r>
      <w:proofErr w:type="gramEnd"/>
      <w:r w:rsidR="002F6658" w:rsidRPr="008F2414">
        <w:rPr>
          <w:rFonts w:ascii="Palatino Linotype" w:eastAsia="Verdana" w:hAnsi="Palatino Linotype" w:cs="Verdana"/>
          <w:b/>
          <w:u w:val="single" w:color="000000"/>
        </w:rPr>
        <w:t>AF</w:t>
      </w:r>
      <w:r w:rsidR="002F6658" w:rsidRPr="008F2414">
        <w:rPr>
          <w:rFonts w:ascii="Palatino Linotype" w:eastAsia="Verdana" w:hAnsi="Palatino Linotype" w:cs="Verdana"/>
          <w:b/>
          <w:spacing w:val="8"/>
          <w:u w:val="single" w:color="000000"/>
        </w:rPr>
        <w:t xml:space="preserve"> 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 xml:space="preserve">– </w:t>
      </w:r>
      <w:r w:rsidR="002F6658" w:rsidRPr="008F2414">
        <w:rPr>
          <w:rFonts w:ascii="Palatino Linotype" w:eastAsia="Verdana" w:hAnsi="Palatino Linotype" w:cs="Verdana"/>
          <w:spacing w:val="10"/>
          <w:u w:val="single" w:color="00000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U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T</w:t>
      </w:r>
      <w:r w:rsidR="002F6658" w:rsidRPr="008F2414">
        <w:rPr>
          <w:rFonts w:ascii="Palatino Linotype" w:eastAsia="Verdana" w:hAnsi="Palatino Linotype" w:cs="Verdana"/>
          <w:spacing w:val="-2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R</w:t>
      </w:r>
      <w:r w:rsidR="002F6658" w:rsidRPr="008F2414">
        <w:rPr>
          <w:rFonts w:ascii="Palatino Linotype" w:eastAsia="Verdana" w:hAnsi="Palatino Linotype" w:cs="Verdana"/>
          <w:spacing w:val="2"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spacing w:val="-2"/>
          <w:u w:val="single" w:color="000000"/>
        </w:rPr>
        <w:t>Z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A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Ç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ÃO</w:t>
      </w:r>
      <w:r w:rsidR="002F6658" w:rsidRPr="008F2414">
        <w:rPr>
          <w:rFonts w:ascii="Palatino Linotype" w:eastAsia="Verdana" w:hAnsi="Palatino Linotype" w:cs="Verdana"/>
          <w:spacing w:val="7"/>
          <w:u w:val="single" w:color="00000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  <w:u w:val="single" w:color="000000"/>
        </w:rPr>
        <w:t>D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E</w:t>
      </w:r>
      <w:r w:rsidR="002F6658" w:rsidRPr="008F2414">
        <w:rPr>
          <w:rFonts w:ascii="Palatino Linotype" w:eastAsia="Verdana" w:hAnsi="Palatino Linotype" w:cs="Verdana"/>
          <w:spacing w:val="7"/>
          <w:u w:val="single" w:color="000000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F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R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N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E</w:t>
      </w:r>
      <w:r w:rsidR="002F6658" w:rsidRPr="008F2414">
        <w:rPr>
          <w:rFonts w:ascii="Palatino Linotype" w:eastAsia="Verdana" w:hAnsi="Palatino Linotype" w:cs="Verdana"/>
          <w:spacing w:val="-2"/>
          <w:u w:val="single" w:color="000000"/>
        </w:rPr>
        <w:t>C</w:t>
      </w:r>
      <w:r w:rsidR="002F6658" w:rsidRPr="008F2414">
        <w:rPr>
          <w:rFonts w:ascii="Palatino Linotype" w:eastAsia="Verdana" w:hAnsi="Palatino Linotype" w:cs="Verdana"/>
          <w:spacing w:val="2"/>
          <w:u w:val="single" w:color="000000"/>
        </w:rPr>
        <w:t>I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ME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N</w:t>
      </w:r>
      <w:r w:rsidR="002F6658" w:rsidRPr="008F2414">
        <w:rPr>
          <w:rFonts w:ascii="Palatino Linotype" w:eastAsia="Verdana" w:hAnsi="Palatino Linotype" w:cs="Verdana"/>
          <w:spacing w:val="-1"/>
          <w:u w:val="single" w:color="000000"/>
        </w:rPr>
        <w:t>T</w:t>
      </w:r>
      <w:r w:rsidR="002F6658" w:rsidRPr="008F2414">
        <w:rPr>
          <w:rFonts w:ascii="Palatino Linotype" w:eastAsia="Verdana" w:hAnsi="Palatino Linotype" w:cs="Verdana"/>
          <w:u w:val="single" w:color="000000"/>
        </w:rPr>
        <w:t>O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ê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7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rô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"/>
        </w:rPr>
        <w:t>x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da</w:t>
      </w:r>
      <w:r w:rsidR="002F6658" w:rsidRPr="008F2414">
        <w:rPr>
          <w:rFonts w:ascii="Palatino Linotype" w:eastAsia="Verdana" w:hAnsi="Palatino Linotype" w:cs="Verdana"/>
          <w:spacing w:val="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ssi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</w:rPr>
        <w:t>da pe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o</w:t>
      </w:r>
      <w:r w:rsidR="00CB7E32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3"/>
        </w:rPr>
        <w:t>á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CB7E32" w:rsidRPr="008F2414">
        <w:rPr>
          <w:rFonts w:ascii="Palatino Linotype" w:eastAsia="Verdana" w:hAnsi="Palatino Linotype" w:cs="Verdana"/>
        </w:rPr>
        <w:t>eis</w:t>
      </w:r>
      <w:r w:rsidR="00FF4EC2" w:rsidRPr="008F2414">
        <w:rPr>
          <w:rFonts w:ascii="Palatino Linotype" w:eastAsia="Verdana" w:hAnsi="Palatino Linotype" w:cs="Verdana"/>
        </w:rPr>
        <w:t xml:space="preserve"> do</w:t>
      </w:r>
      <w:r w:rsidR="002F6658"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FF4EC2" w:rsidRPr="008F2414">
        <w:rPr>
          <w:rFonts w:ascii="Palatino Linotype" w:eastAsia="Verdana" w:hAnsi="Palatino Linotype" w:cs="Verdana"/>
        </w:rPr>
        <w:t>Fundo Municipal da Saúde</w:t>
      </w:r>
      <w:r w:rsidR="002F6658" w:rsidRPr="008F2414">
        <w:rPr>
          <w:rFonts w:ascii="Palatino Linotype" w:eastAsia="Verdana" w:hAnsi="Palatino Linotype" w:cs="Verdana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Papanduva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>C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5179D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-3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11</w:t>
      </w:r>
      <w:r w:rsidR="002F6658" w:rsidRPr="008F2414">
        <w:rPr>
          <w:rFonts w:ascii="Palatino Linotype" w:eastAsia="Verdana" w:hAnsi="Palatino Linotype" w:cs="Verdana"/>
          <w:b/>
        </w:rPr>
        <w:t xml:space="preserve">. </w:t>
      </w:r>
      <w:r w:rsidR="002F6658" w:rsidRPr="008F2414">
        <w:rPr>
          <w:rFonts w:ascii="Palatino Linotype" w:eastAsia="Verdana" w:hAnsi="Palatino Linotype" w:cs="Verdana"/>
          <w:b/>
          <w:spacing w:val="2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5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ti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4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H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-3"/>
        </w:rPr>
        <w:t>Ú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3"/>
        </w:rPr>
        <w:t>L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4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mp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cará</w:t>
      </w:r>
      <w:r w:rsidR="002F6658" w:rsidRPr="008F2414">
        <w:rPr>
          <w:rFonts w:ascii="Palatino Linotype" w:eastAsia="Verdana" w:hAnsi="Palatino Linotype" w:cs="Verdana"/>
          <w:spacing w:val="4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cei</w:t>
      </w:r>
      <w:r w:rsidR="002F6658" w:rsidRPr="008F2414">
        <w:rPr>
          <w:rFonts w:ascii="Palatino Linotype" w:eastAsia="Verdana" w:hAnsi="Palatino Linotype" w:cs="Verdana"/>
          <w:spacing w:val="-1"/>
        </w:rPr>
        <w:t>ta</w:t>
      </w:r>
      <w:r w:rsidR="002F6658" w:rsidRPr="008F2414">
        <w:rPr>
          <w:rFonts w:ascii="Palatino Linotype" w:eastAsia="Verdana" w:hAnsi="Palatino Linotype" w:cs="Verdana"/>
        </w:rPr>
        <w:t>ção</w:t>
      </w:r>
      <w:r w:rsidR="002F6658" w:rsidRPr="008F2414">
        <w:rPr>
          <w:rFonts w:ascii="Palatino Linotype" w:eastAsia="Verdana" w:hAnsi="Palatino Linotype" w:cs="Verdana"/>
          <w:spacing w:val="4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gr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4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45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ir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atá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</w:rPr>
        <w:t>el</w:t>
      </w:r>
      <w:r w:rsidR="002F6658" w:rsidRPr="008F2414">
        <w:rPr>
          <w:rFonts w:ascii="Palatino Linotype" w:eastAsia="Verdana" w:hAnsi="Palatino Linotype" w:cs="Verdana"/>
          <w:spacing w:val="4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des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ital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an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x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s,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bem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à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b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ân</w:t>
      </w:r>
      <w:r w:rsidR="002F6658" w:rsidRPr="008F2414">
        <w:rPr>
          <w:rFonts w:ascii="Palatino Linotype" w:eastAsia="Verdana" w:hAnsi="Palatino Linotype" w:cs="Verdana"/>
          <w:spacing w:val="-2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5"/>
        </w:rPr>
        <w:t>e</w:t>
      </w:r>
      <w:r w:rsidR="002F6658" w:rsidRPr="008F2414">
        <w:rPr>
          <w:rFonts w:ascii="Palatino Linotype" w:eastAsia="Verdana" w:hAnsi="Palatino Linotype" w:cs="Verdana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ula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8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dm</w:t>
      </w:r>
      <w:r w:rsidR="002F6658" w:rsidRPr="008F2414">
        <w:rPr>
          <w:rFonts w:ascii="Palatino Linotype" w:eastAsia="Verdana" w:hAnsi="Palatino Linotype" w:cs="Verdana"/>
          <w:spacing w:val="-1"/>
        </w:rPr>
        <w:t>ini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ati</w:t>
      </w:r>
      <w:r w:rsidR="002F6658" w:rsidRPr="008F2414">
        <w:rPr>
          <w:rFonts w:ascii="Palatino Linotype" w:eastAsia="Verdana" w:hAnsi="Palatino Linotype" w:cs="Verdana"/>
          <w:spacing w:val="1"/>
        </w:rPr>
        <w:t>vo</w:t>
      </w:r>
      <w:r w:rsidR="002F6658" w:rsidRPr="008F2414">
        <w:rPr>
          <w:rFonts w:ascii="Palatino Linotype" w:eastAsia="Verdana" w:hAnsi="Palatino Linotype" w:cs="Verdana"/>
          <w:spacing w:val="2"/>
        </w:rPr>
        <w:t>s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7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ant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1"/>
        </w:rPr>
        <w:t>-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EMP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/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2"/>
        </w:rPr>
        <w:t>I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TE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AS</w:t>
      </w:r>
      <w:r w:rsidR="002F6658" w:rsidRPr="008F2414">
        <w:rPr>
          <w:rFonts w:ascii="Palatino Linotype" w:eastAsia="Verdana" w:hAnsi="Palatino Linotype" w:cs="Verdana"/>
          <w:spacing w:val="26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m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na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  <w:spacing w:val="-3"/>
        </w:rPr>
        <w:t>n</w:t>
      </w:r>
      <w:r w:rsidR="002F6658" w:rsidRPr="008F2414">
        <w:rPr>
          <w:rFonts w:ascii="Palatino Linotype" w:eastAsia="Verdana" w:hAnsi="Palatino Linotype" w:cs="Verdana"/>
        </w:rPr>
        <w:t>sáve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pe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de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g</w:t>
      </w:r>
      <w:r w:rsidR="002F6658" w:rsidRPr="008F2414">
        <w:rPr>
          <w:rFonts w:ascii="Palatino Linotype" w:eastAsia="Verdana" w:hAnsi="Palatino Linotype" w:cs="Verdana"/>
          <w:spacing w:val="-1"/>
        </w:rPr>
        <w:t>iti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in</w:t>
      </w:r>
      <w:r w:rsidR="002F6658" w:rsidRPr="008F2414">
        <w:rPr>
          <w:rFonts w:ascii="Palatino Linotype" w:eastAsia="Verdana" w:hAnsi="Palatino Linotype" w:cs="Verdana"/>
          <w:spacing w:val="1"/>
        </w:rPr>
        <w:t>for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õ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1"/>
        </w:rPr>
        <w:t>do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</w:rPr>
        <w:t>me</w:t>
      </w:r>
      <w:r w:rsidR="002F6658" w:rsidRPr="008F2414">
        <w:rPr>
          <w:rFonts w:ascii="Palatino Linotype" w:eastAsia="Verdana" w:hAnsi="Palatino Linotype" w:cs="Verdana"/>
          <w:spacing w:val="-1"/>
        </w:rPr>
        <w:t>nt</w:t>
      </w:r>
      <w:r w:rsidR="002F6658" w:rsidRPr="008F2414">
        <w:rPr>
          <w:rFonts w:ascii="Palatino Linotype" w:eastAsia="Verdana" w:hAnsi="Palatino Linotype" w:cs="Verdana"/>
          <w:spacing w:val="-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3"/>
        </w:rPr>
        <w:t>a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>nta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  <w:spacing w:val="2"/>
        </w:rPr>
        <w:t>o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em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ual</w:t>
      </w:r>
      <w:r w:rsidR="002F6658" w:rsidRPr="008F2414">
        <w:rPr>
          <w:rFonts w:ascii="Palatino Linotype" w:eastAsia="Verdana" w:hAnsi="Palatino Linotype" w:cs="Verdana"/>
        </w:rPr>
        <w:t>q</w:t>
      </w:r>
      <w:r w:rsidR="002F6658" w:rsidRPr="008F2414">
        <w:rPr>
          <w:rFonts w:ascii="Palatino Linotype" w:eastAsia="Verdana" w:hAnsi="Palatino Linotype" w:cs="Verdana"/>
          <w:spacing w:val="-1"/>
        </w:rPr>
        <w:t>u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1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</w:rPr>
        <w:t>se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d</w:t>
      </w:r>
      <w:r w:rsidR="002F6658" w:rsidRPr="008F2414">
        <w:rPr>
          <w:rFonts w:ascii="Palatino Linotype" w:eastAsia="Verdana" w:hAnsi="Palatino Linotype" w:cs="Verdana"/>
        </w:rPr>
        <w:t>o p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2"/>
        </w:rPr>
        <w:t>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2"/>
        </w:rPr>
        <w:t>s</w:t>
      </w:r>
      <w:r w:rsidR="002F6658" w:rsidRPr="008F2414">
        <w:rPr>
          <w:rFonts w:ascii="Palatino Linotype" w:eastAsia="Verdana" w:hAnsi="Palatino Linotype" w:cs="Verdana"/>
          <w:spacing w:val="1"/>
        </w:rPr>
        <w:t>o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CD7F6E" w:rsidRDefault="00CD7F6E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1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2</w:t>
      </w:r>
      <w:r w:rsidR="005179D2" w:rsidRPr="008F2414">
        <w:rPr>
          <w:rFonts w:ascii="Palatino Linotype" w:eastAsia="Verdana" w:hAnsi="Palatino Linotype" w:cs="Verdana"/>
          <w:b/>
          <w:spacing w:val="-1"/>
        </w:rPr>
        <w:t>3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  <w:spacing w:val="-4"/>
        </w:rPr>
        <w:t>1</w:t>
      </w:r>
      <w:r w:rsidRPr="008F2414">
        <w:rPr>
          <w:rFonts w:ascii="Palatino Linotype" w:eastAsia="Verdana" w:hAnsi="Palatino Linotype" w:cs="Verdana"/>
          <w:b/>
        </w:rPr>
        <w:t xml:space="preserve">2       </w:t>
      </w:r>
      <w:r w:rsidRPr="008F2414">
        <w:rPr>
          <w:rFonts w:ascii="Palatino Linotype" w:eastAsia="Verdana" w:hAnsi="Palatino Linotype" w:cs="Verdana"/>
        </w:rPr>
        <w:t>In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egr</w:t>
      </w:r>
      <w:r w:rsidRPr="008F2414">
        <w:rPr>
          <w:rFonts w:ascii="Palatino Linotype" w:eastAsia="Verdana" w:hAnsi="Palatino Linotype" w:cs="Verdana"/>
          <w:spacing w:val="2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di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eg</w:t>
      </w:r>
      <w:r w:rsidRPr="008F2414">
        <w:rPr>
          <w:rFonts w:ascii="Palatino Linotype" w:eastAsia="Verdana" w:hAnsi="Palatino Linotype" w:cs="Verdana"/>
          <w:spacing w:val="3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x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:</w:t>
      </w:r>
    </w:p>
    <w:p w:rsidR="002F6658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>X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r w:rsidRPr="008F2414">
        <w:rPr>
          <w:rFonts w:ascii="Palatino Linotype" w:eastAsia="Verdana" w:hAnsi="Palatino Linotype" w:cs="Verdana"/>
        </w:rPr>
        <w:t>–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56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</w:rPr>
        <w:t>MO</w:t>
      </w:r>
      <w:r w:rsidRPr="008F2414">
        <w:rPr>
          <w:rFonts w:ascii="Palatino Linotype" w:eastAsia="Verdana" w:hAnsi="Palatino Linotype" w:cs="Verdana"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SÃ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5"/>
        </w:rPr>
        <w:t>EN</w:t>
      </w:r>
      <w:r w:rsidRPr="008F2414">
        <w:rPr>
          <w:rFonts w:ascii="Palatino Linotype" w:eastAsia="Verdana" w:hAnsi="Palatino Linotype" w:cs="Verdana"/>
          <w:spacing w:val="1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O;</w:t>
      </w:r>
    </w:p>
    <w:p w:rsidR="00A40EF2" w:rsidRPr="008F2414" w:rsidRDefault="00A40EF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position w:val="-1"/>
        </w:rPr>
      </w:pPr>
    </w:p>
    <w:p w:rsidR="002F6658" w:rsidRDefault="005179D2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1</w:t>
      </w:r>
      <w:r w:rsidR="002F6658" w:rsidRPr="008F2414">
        <w:rPr>
          <w:rFonts w:ascii="Palatino Linotype" w:eastAsia="Verdana" w:hAnsi="Palatino Linotype" w:cs="Verdana"/>
          <w:b/>
        </w:rPr>
        <w:t xml:space="preserve">3.          </w:t>
      </w:r>
      <w:r w:rsidR="002F6658" w:rsidRPr="008F2414">
        <w:rPr>
          <w:rFonts w:ascii="Palatino Linotype" w:eastAsia="Verdana" w:hAnsi="Palatino Linotype" w:cs="Verdana"/>
          <w:b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Mu</w:t>
      </w:r>
      <w:r w:rsidR="002F6658" w:rsidRPr="008F2414">
        <w:rPr>
          <w:rFonts w:ascii="Palatino Linotype" w:eastAsia="Verdana" w:hAnsi="Palatino Linotype" w:cs="Verdana"/>
          <w:spacing w:val="1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ípi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e Papanduva</w:t>
      </w:r>
      <w:r w:rsidR="002F6658" w:rsidRPr="008F2414">
        <w:rPr>
          <w:rFonts w:ascii="Palatino Linotype" w:eastAsia="Verdana" w:hAnsi="Palatino Linotype" w:cs="Verdana"/>
          <w:spacing w:val="-1"/>
        </w:rPr>
        <w:t>/</w:t>
      </w:r>
      <w:r w:rsidR="002F6658" w:rsidRPr="008F2414">
        <w:rPr>
          <w:rFonts w:ascii="Palatino Linotype" w:eastAsia="Verdana" w:hAnsi="Palatino Linotype" w:cs="Verdana"/>
          <w:spacing w:val="1"/>
        </w:rPr>
        <w:t>S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2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se </w:t>
      </w:r>
      <w:r w:rsidR="002F6658" w:rsidRPr="008F2414">
        <w:rPr>
          <w:rFonts w:ascii="Palatino Linotype" w:eastAsia="Verdana" w:hAnsi="Palatino Linotype" w:cs="Verdana"/>
          <w:spacing w:val="-1"/>
        </w:rPr>
        <w:t>re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ons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biliz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pel</w:t>
      </w:r>
      <w:r w:rsidR="002F6658" w:rsidRPr="008F2414">
        <w:rPr>
          <w:rFonts w:ascii="Palatino Linotype" w:eastAsia="Verdana" w:hAnsi="Palatino Linotype" w:cs="Verdana"/>
        </w:rPr>
        <w:t>o cont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údo e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4"/>
        </w:rPr>
        <w:t>u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nt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e có</w:t>
      </w:r>
      <w:r w:rsidR="002F6658" w:rsidRPr="008F2414">
        <w:rPr>
          <w:rFonts w:ascii="Palatino Linotype" w:eastAsia="Verdana" w:hAnsi="Palatino Linotype" w:cs="Verdana"/>
          <w:spacing w:val="-1"/>
        </w:rPr>
        <w:t>pi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de</w:t>
      </w:r>
      <w:r w:rsidR="002F6658" w:rsidRPr="008F2414">
        <w:rPr>
          <w:rFonts w:ascii="Palatino Linotype" w:eastAsia="Verdana" w:hAnsi="Palatino Linotype" w:cs="Verdana"/>
        </w:rPr>
        <w:t>ste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Ed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H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PÚ</w:t>
      </w:r>
      <w:r w:rsidR="002F6658" w:rsidRPr="008F2414">
        <w:rPr>
          <w:rFonts w:ascii="Palatino Linotype" w:eastAsia="Verdana" w:hAnsi="Palatino Linotype" w:cs="Verdana"/>
          <w:spacing w:val="-2"/>
        </w:rPr>
        <w:t>B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</w:rPr>
        <w:t>A,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3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1"/>
        </w:rPr>
        <w:t>el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ue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st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ere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ub</w:t>
      </w:r>
      <w:r w:rsidR="002F6658" w:rsidRPr="008F2414">
        <w:rPr>
          <w:rFonts w:ascii="Palatino Linotype" w:eastAsia="Verdana" w:hAnsi="Palatino Linotype" w:cs="Verdana"/>
          <w:spacing w:val="1"/>
        </w:rPr>
        <w:t>r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pel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uto</w:t>
      </w:r>
      <w:r w:rsidR="002F6658" w:rsidRPr="008F2414">
        <w:rPr>
          <w:rFonts w:ascii="Palatino Linotype" w:eastAsia="Verdana" w:hAnsi="Palatino Linotype" w:cs="Verdana"/>
          <w:spacing w:val="-1"/>
        </w:rPr>
        <w:t>rid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e com</w:t>
      </w:r>
      <w:r w:rsidR="002F6658" w:rsidRPr="008F2414">
        <w:rPr>
          <w:rFonts w:ascii="Palatino Linotype" w:eastAsia="Verdana" w:hAnsi="Palatino Linotype" w:cs="Verdana"/>
          <w:spacing w:val="-1"/>
        </w:rPr>
        <w:t>pe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nte,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ou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sua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có</w:t>
      </w:r>
      <w:r w:rsidR="002F6658" w:rsidRPr="008F2414">
        <w:rPr>
          <w:rFonts w:ascii="Palatino Linotype" w:eastAsia="Verdana" w:hAnsi="Palatino Linotype" w:cs="Verdana"/>
          <w:spacing w:val="-1"/>
        </w:rPr>
        <w:t>pi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f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l </w:t>
      </w:r>
      <w:r w:rsidR="002F6658" w:rsidRPr="008F2414">
        <w:rPr>
          <w:rFonts w:ascii="Palatino Linotype" w:eastAsia="Verdana" w:hAnsi="Palatino Linotype" w:cs="Verdana"/>
          <w:spacing w:val="-1"/>
        </w:rPr>
        <w:t>gr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v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í</w:t>
      </w:r>
      <w:r w:rsidR="002F6658" w:rsidRPr="008F2414">
        <w:rPr>
          <w:rFonts w:ascii="Palatino Linotype" w:eastAsia="Verdana" w:hAnsi="Palatino Linotype" w:cs="Verdana"/>
          <w:spacing w:val="-1"/>
        </w:rPr>
        <w:t>di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ou</w:t>
      </w:r>
      <w:r w:rsidR="002F6658" w:rsidRPr="008F2414">
        <w:rPr>
          <w:rFonts w:ascii="Palatino Linotype" w:eastAsia="Verdana" w:hAnsi="Palatino Linotype" w:cs="Verdana"/>
          <w:spacing w:val="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1"/>
        </w:rPr>
        <w:t>el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nv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v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co</w:t>
      </w:r>
      <w:r w:rsidR="002F6658" w:rsidRPr="008F2414">
        <w:rPr>
          <w:rFonts w:ascii="Palatino Linotype" w:eastAsia="Verdana" w:hAnsi="Palatino Linotype" w:cs="Verdana"/>
          <w:spacing w:val="-1"/>
        </w:rPr>
        <w:t>rr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ele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ô</w:t>
      </w:r>
      <w:r w:rsidR="002F6658" w:rsidRPr="008F2414">
        <w:rPr>
          <w:rFonts w:ascii="Palatino Linotype" w:eastAsia="Verdana" w:hAnsi="Palatino Linotype" w:cs="Verdana"/>
          <w:spacing w:val="2"/>
        </w:rPr>
        <w:t>n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co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  <w:spacing w:val="2"/>
        </w:rPr>
        <w:t>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nte so</w:t>
      </w:r>
      <w:r w:rsidR="002F6658" w:rsidRPr="008F2414">
        <w:rPr>
          <w:rFonts w:ascii="Palatino Linotype" w:eastAsia="Verdana" w:hAnsi="Palatino Linotype" w:cs="Verdana"/>
          <w:spacing w:val="-1"/>
        </w:rPr>
        <w:t>li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>o.</w:t>
      </w:r>
    </w:p>
    <w:p w:rsidR="00CF6AE8" w:rsidRDefault="00CF6AE8" w:rsidP="00CD7F6E">
      <w:pPr>
        <w:spacing w:after="0" w:line="240" w:lineRule="auto"/>
        <w:ind w:right="22"/>
        <w:rPr>
          <w:rFonts w:ascii="Palatino Linotype" w:eastAsia="Verdana" w:hAnsi="Palatino Linotype" w:cs="Verdana"/>
          <w:b/>
          <w:spacing w:val="-1"/>
        </w:rPr>
      </w:pPr>
    </w:p>
    <w:p w:rsidR="002F6658" w:rsidRPr="008F2414" w:rsidRDefault="005179D2" w:rsidP="00CD7F6E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23</w:t>
      </w:r>
      <w:r w:rsidR="002F6658" w:rsidRPr="008F2414">
        <w:rPr>
          <w:rFonts w:ascii="Palatino Linotype" w:eastAsia="Verdana" w:hAnsi="Palatino Linotype" w:cs="Verdana"/>
          <w:b/>
          <w:spacing w:val="1"/>
        </w:rPr>
        <w:t>.</w:t>
      </w:r>
      <w:r w:rsidR="002F6658" w:rsidRPr="008F2414">
        <w:rPr>
          <w:rFonts w:ascii="Palatino Linotype" w:eastAsia="Verdana" w:hAnsi="Palatino Linotype" w:cs="Verdana"/>
          <w:b/>
          <w:spacing w:val="-1"/>
        </w:rPr>
        <w:t>14</w:t>
      </w:r>
      <w:r w:rsidR="002F6658" w:rsidRPr="008F2414">
        <w:rPr>
          <w:rFonts w:ascii="Palatino Linotype" w:eastAsia="Verdana" w:hAnsi="Palatino Linotype" w:cs="Verdana"/>
          <w:b/>
        </w:rPr>
        <w:t xml:space="preserve">.             </w:t>
      </w:r>
      <w:r w:rsidR="002F6658"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F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ca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elei</w:t>
      </w:r>
      <w:r w:rsidR="002F6658" w:rsidRPr="008F2414">
        <w:rPr>
          <w:rFonts w:ascii="Palatino Linotype" w:eastAsia="Verdana" w:hAnsi="Palatino Linotype" w:cs="Verdana"/>
        </w:rPr>
        <w:t>to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fo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o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</w:rPr>
        <w:t>omarca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nd</w:t>
      </w:r>
      <w:r w:rsidR="002F6658" w:rsidRPr="008F2414">
        <w:rPr>
          <w:rFonts w:ascii="Palatino Linotype" w:eastAsia="Verdana" w:hAnsi="Palatino Linotype" w:cs="Verdana"/>
          <w:spacing w:val="-3"/>
        </w:rPr>
        <w:t>u</w:t>
      </w:r>
      <w:r w:rsidR="002F6658" w:rsidRPr="008F2414">
        <w:rPr>
          <w:rFonts w:ascii="Palatino Linotype" w:eastAsia="Verdana" w:hAnsi="Palatino Linotype" w:cs="Verdana"/>
        </w:rPr>
        <w:t>v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/S</w:t>
      </w:r>
      <w:r w:rsidR="002F6658" w:rsidRPr="008F2414">
        <w:rPr>
          <w:rFonts w:ascii="Palatino Linotype" w:eastAsia="Verdana" w:hAnsi="Palatino Linotype" w:cs="Verdana"/>
          <w:spacing w:val="1"/>
        </w:rPr>
        <w:t>C</w:t>
      </w:r>
      <w:r w:rsidR="002F6658" w:rsidRPr="008F2414">
        <w:rPr>
          <w:rFonts w:ascii="Palatino Linotype" w:eastAsia="Verdana" w:hAnsi="Palatino Linotype" w:cs="Verdana"/>
        </w:rPr>
        <w:t>,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com</w:t>
      </w:r>
      <w:r w:rsidR="002F6658" w:rsidRPr="008F2414">
        <w:rPr>
          <w:rFonts w:ascii="Palatino Linotype" w:eastAsia="Verdana" w:hAnsi="Palatino Linotype" w:cs="Verdana"/>
          <w:spacing w:val="9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pre</w:t>
      </w:r>
      <w:r w:rsidR="002F6658" w:rsidRPr="008F2414">
        <w:rPr>
          <w:rFonts w:ascii="Palatino Linotype" w:eastAsia="Verdana" w:hAnsi="Palatino Linotype" w:cs="Verdana"/>
        </w:rPr>
        <w:t>v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lê</w:t>
      </w:r>
      <w:r w:rsidR="002F6658" w:rsidRPr="008F2414">
        <w:rPr>
          <w:rFonts w:ascii="Palatino Linotype" w:eastAsia="Verdana" w:hAnsi="Palatino Linotype" w:cs="Verdana"/>
        </w:rPr>
        <w:t>nc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3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so</w:t>
      </w:r>
      <w:r w:rsidR="002F6658" w:rsidRPr="008F2414">
        <w:rPr>
          <w:rFonts w:ascii="Palatino Linotype" w:eastAsia="Verdana" w:hAnsi="Palatino Linotype" w:cs="Verdana"/>
          <w:spacing w:val="-1"/>
        </w:rPr>
        <w:t>br</w:t>
      </w:r>
      <w:r w:rsidR="002F6658" w:rsidRPr="008F2414">
        <w:rPr>
          <w:rFonts w:ascii="Palatino Linotype" w:eastAsia="Verdana" w:hAnsi="Palatino Linotype" w:cs="Verdana"/>
        </w:rPr>
        <w:t>e</w:t>
      </w:r>
      <w:r w:rsidR="002F6658" w:rsidRPr="008F2414">
        <w:rPr>
          <w:rFonts w:ascii="Palatino Linotype" w:eastAsia="Verdana" w:hAnsi="Palatino Linotype" w:cs="Verdana"/>
          <w:spacing w:val="12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r</w:t>
      </w:r>
      <w:r w:rsidR="002F6658" w:rsidRPr="008F2414">
        <w:rPr>
          <w:rFonts w:ascii="Palatino Linotype" w:eastAsia="Verdana" w:hAnsi="Palatino Linotype" w:cs="Verdana"/>
          <w:spacing w:val="14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out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 xml:space="preserve">o,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</w:rPr>
        <w:t>or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</w:t>
      </w:r>
      <w:r w:rsidR="002F6658" w:rsidRPr="008F2414">
        <w:rPr>
          <w:rFonts w:ascii="Palatino Linotype" w:eastAsia="Verdana" w:hAnsi="Palatino Linotype" w:cs="Verdana"/>
        </w:rPr>
        <w:t>m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pri</w:t>
      </w:r>
      <w:r w:rsidR="002F6658" w:rsidRPr="008F2414">
        <w:rPr>
          <w:rFonts w:ascii="Palatino Linotype" w:eastAsia="Verdana" w:hAnsi="Palatino Linotype" w:cs="Verdana"/>
        </w:rPr>
        <w:t>v</w:t>
      </w:r>
      <w:r w:rsidR="002F6658" w:rsidRPr="008F2414">
        <w:rPr>
          <w:rFonts w:ascii="Palatino Linotype" w:eastAsia="Verdana" w:hAnsi="Palatino Linotype" w:cs="Verdana"/>
          <w:spacing w:val="1"/>
        </w:rPr>
        <w:t>i</w:t>
      </w:r>
      <w:r w:rsidR="002F6658" w:rsidRPr="008F2414">
        <w:rPr>
          <w:rFonts w:ascii="Palatino Linotype" w:eastAsia="Verdana" w:hAnsi="Palatino Linotype" w:cs="Verdana"/>
          <w:spacing w:val="-1"/>
        </w:rPr>
        <w:t>legi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d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ue s</w:t>
      </w:r>
      <w:r w:rsidR="002F6658" w:rsidRPr="008F2414">
        <w:rPr>
          <w:rFonts w:ascii="Palatino Linotype" w:eastAsia="Verdana" w:hAnsi="Palatino Linotype" w:cs="Verdana"/>
          <w:spacing w:val="2"/>
        </w:rPr>
        <w:t>e</w:t>
      </w:r>
      <w:r w:rsidR="002F6658" w:rsidRPr="008F2414">
        <w:rPr>
          <w:rFonts w:ascii="Palatino Linotype" w:eastAsia="Verdana" w:hAnsi="Palatino Linotype" w:cs="Verdana"/>
          <w:spacing w:val="-1"/>
        </w:rPr>
        <w:t>j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</w:t>
      </w:r>
      <w:r w:rsidR="002F6658" w:rsidRPr="008F2414">
        <w:rPr>
          <w:rFonts w:ascii="Palatino Linotype" w:eastAsia="Verdana" w:hAnsi="Palatino Linotype" w:cs="Verdana"/>
          <w:spacing w:val="-1"/>
        </w:rPr>
        <w:t>p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r</w:t>
      </w:r>
      <w:r w:rsidR="002F6658" w:rsidRPr="008F2414">
        <w:rPr>
          <w:rFonts w:ascii="Palatino Linotype" w:eastAsia="Verdana" w:hAnsi="Palatino Linotype" w:cs="Verdana"/>
        </w:rPr>
        <w:t>a</w:t>
      </w:r>
      <w:r w:rsidR="002F6658" w:rsidRPr="008F2414">
        <w:rPr>
          <w:rFonts w:ascii="Palatino Linotype" w:eastAsia="Verdana" w:hAnsi="Palatino Linotype" w:cs="Verdana"/>
          <w:spacing w:val="1"/>
        </w:rPr>
        <w:t xml:space="preserve"> a</w:t>
      </w:r>
      <w:r w:rsidR="002F6658" w:rsidRPr="008F2414">
        <w:rPr>
          <w:rFonts w:ascii="Palatino Linotype" w:eastAsia="Verdana" w:hAnsi="Palatino Linotype" w:cs="Verdana"/>
          <w:spacing w:val="-1"/>
        </w:rPr>
        <w:t>pre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ç</w:t>
      </w:r>
      <w:r w:rsidR="002F6658" w:rsidRPr="008F2414">
        <w:rPr>
          <w:rFonts w:ascii="Palatino Linotype" w:eastAsia="Verdana" w:hAnsi="Palatino Linotype" w:cs="Verdana"/>
          <w:spacing w:val="1"/>
        </w:rPr>
        <w:t>ã</w:t>
      </w:r>
      <w:r w:rsidR="002F6658" w:rsidRPr="008F2414">
        <w:rPr>
          <w:rFonts w:ascii="Palatino Linotype" w:eastAsia="Verdana" w:hAnsi="Palatino Linotype" w:cs="Verdana"/>
        </w:rPr>
        <w:t xml:space="preserve">o </w:t>
      </w:r>
      <w:r w:rsidR="002F6658" w:rsidRPr="008F2414">
        <w:rPr>
          <w:rFonts w:ascii="Palatino Linotype" w:eastAsia="Verdana" w:hAnsi="Palatino Linotype" w:cs="Verdana"/>
          <w:spacing w:val="-1"/>
        </w:rPr>
        <w:t>j</w:t>
      </w:r>
      <w:r w:rsidR="002F6658" w:rsidRPr="008F2414">
        <w:rPr>
          <w:rFonts w:ascii="Palatino Linotype" w:eastAsia="Verdana" w:hAnsi="Palatino Linotype" w:cs="Verdana"/>
        </w:rPr>
        <w:t>ud</w:t>
      </w:r>
      <w:r w:rsidR="002F6658" w:rsidRPr="008F2414">
        <w:rPr>
          <w:rFonts w:ascii="Palatino Linotype" w:eastAsia="Verdana" w:hAnsi="Palatino Linotype" w:cs="Verdana"/>
          <w:spacing w:val="-2"/>
        </w:rPr>
        <w:t>i</w:t>
      </w:r>
      <w:r w:rsidR="002F6658" w:rsidRPr="008F2414">
        <w:rPr>
          <w:rFonts w:ascii="Palatino Linotype" w:eastAsia="Verdana" w:hAnsi="Palatino Linotype" w:cs="Verdana"/>
        </w:rPr>
        <w:t>c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>l</w:t>
      </w:r>
      <w:r w:rsidR="002F6658" w:rsidRPr="008F2414">
        <w:rPr>
          <w:rFonts w:ascii="Palatino Linotype" w:eastAsia="Verdana" w:hAnsi="Palatino Linotype" w:cs="Verdana"/>
          <w:spacing w:val="-1"/>
        </w:rPr>
        <w:t xml:space="preserve"> d</w:t>
      </w:r>
      <w:r w:rsidR="002F6658" w:rsidRPr="008F2414">
        <w:rPr>
          <w:rFonts w:ascii="Palatino Linotype" w:eastAsia="Verdana" w:hAnsi="Palatino Linotype" w:cs="Verdana"/>
        </w:rPr>
        <w:t xml:space="preserve">e 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s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r </w:t>
      </w:r>
      <w:r w:rsidR="002F6658" w:rsidRPr="008F2414">
        <w:rPr>
          <w:rFonts w:ascii="Palatino Linotype" w:eastAsia="Verdana" w:hAnsi="Palatino Linotype" w:cs="Verdana"/>
          <w:spacing w:val="-1"/>
        </w:rPr>
        <w:t>q</w:t>
      </w:r>
      <w:r w:rsidR="002F6658" w:rsidRPr="008F2414">
        <w:rPr>
          <w:rFonts w:ascii="Palatino Linotype" w:eastAsia="Verdana" w:hAnsi="Palatino Linotype" w:cs="Verdana"/>
        </w:rPr>
        <w:t>u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>stõ</w:t>
      </w:r>
      <w:r w:rsidR="002F6658" w:rsidRPr="008F2414">
        <w:rPr>
          <w:rFonts w:ascii="Palatino Linotype" w:eastAsia="Verdana" w:hAnsi="Palatino Linotype" w:cs="Verdana"/>
          <w:spacing w:val="-1"/>
        </w:rPr>
        <w:t>e</w:t>
      </w:r>
      <w:r w:rsidR="002F6658" w:rsidRPr="008F2414">
        <w:rPr>
          <w:rFonts w:ascii="Palatino Linotype" w:eastAsia="Verdana" w:hAnsi="Palatino Linotype" w:cs="Verdana"/>
        </w:rPr>
        <w:t xml:space="preserve">s </w:t>
      </w:r>
      <w:r w:rsidR="002F6658" w:rsidRPr="008F2414">
        <w:rPr>
          <w:rFonts w:ascii="Palatino Linotype" w:eastAsia="Verdana" w:hAnsi="Palatino Linotype" w:cs="Verdana"/>
          <w:spacing w:val="-1"/>
        </w:rPr>
        <w:t>re</w:t>
      </w:r>
      <w:r w:rsidR="002F6658" w:rsidRPr="008F2414">
        <w:rPr>
          <w:rFonts w:ascii="Palatino Linotype" w:eastAsia="Verdana" w:hAnsi="Palatino Linotype" w:cs="Verdana"/>
        </w:rPr>
        <w:t>su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  <w:spacing w:val="2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</w:rPr>
        <w:t xml:space="preserve">ntes </w:t>
      </w:r>
      <w:r w:rsidR="002F6658" w:rsidRPr="008F2414">
        <w:rPr>
          <w:rFonts w:ascii="Palatino Linotype" w:eastAsia="Verdana" w:hAnsi="Palatino Linotype" w:cs="Verdana"/>
          <w:spacing w:val="-1"/>
        </w:rPr>
        <w:t>de</w:t>
      </w:r>
      <w:r w:rsidR="002F6658" w:rsidRPr="008F2414">
        <w:rPr>
          <w:rFonts w:ascii="Palatino Linotype" w:eastAsia="Verdana" w:hAnsi="Palatino Linotype" w:cs="Verdana"/>
        </w:rPr>
        <w:t>ste Ed</w:t>
      </w:r>
      <w:r w:rsidR="002F6658" w:rsidRPr="008F2414">
        <w:rPr>
          <w:rFonts w:ascii="Palatino Linotype" w:eastAsia="Verdana" w:hAnsi="Palatino Linotype" w:cs="Verdana"/>
          <w:spacing w:val="-1"/>
        </w:rPr>
        <w:t>i</w:t>
      </w:r>
      <w:r w:rsidR="002F6658" w:rsidRPr="008F2414">
        <w:rPr>
          <w:rFonts w:ascii="Palatino Linotype" w:eastAsia="Verdana" w:hAnsi="Palatino Linotype" w:cs="Verdana"/>
        </w:rPr>
        <w:t>t</w:t>
      </w:r>
      <w:r w:rsidR="002F6658" w:rsidRPr="008F2414">
        <w:rPr>
          <w:rFonts w:ascii="Palatino Linotype" w:eastAsia="Verdana" w:hAnsi="Palatino Linotype" w:cs="Verdana"/>
          <w:spacing w:val="1"/>
        </w:rPr>
        <w:t>a</w:t>
      </w:r>
      <w:r w:rsidR="002F6658" w:rsidRPr="008F2414">
        <w:rPr>
          <w:rFonts w:ascii="Palatino Linotype" w:eastAsia="Verdana" w:hAnsi="Palatino Linotype" w:cs="Verdana"/>
          <w:spacing w:val="-1"/>
        </w:rPr>
        <w:t>l</w:t>
      </w:r>
      <w:r w:rsidR="002F6658"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5179D2" w:rsidRPr="008F2414" w:rsidRDefault="005179D2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3"/>
        </w:rPr>
        <w:t>P</w:t>
      </w:r>
      <w:r w:rsidR="00CB7E32" w:rsidRPr="008F2414">
        <w:rPr>
          <w:rFonts w:ascii="Palatino Linotype" w:eastAsia="Verdana" w:hAnsi="Palatino Linotype" w:cs="Verdana"/>
          <w:spacing w:val="3"/>
        </w:rPr>
        <w:t>apanduva/SC,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="00966C38">
        <w:rPr>
          <w:rFonts w:ascii="Palatino Linotype" w:eastAsia="Verdana" w:hAnsi="Palatino Linotype" w:cs="Verdana"/>
          <w:spacing w:val="-2"/>
        </w:rPr>
        <w:t>27</w:t>
      </w:r>
      <w:bookmarkStart w:id="0" w:name="_GoBack"/>
      <w:bookmarkEnd w:id="0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="00CF6AE8">
        <w:rPr>
          <w:rFonts w:ascii="Palatino Linotype" w:eastAsia="Verdana" w:hAnsi="Palatino Linotype" w:cs="Verdana"/>
        </w:rPr>
        <w:t>Setembro</w:t>
      </w:r>
      <w:r w:rsidR="00CB7E32" w:rsidRPr="008F2414">
        <w:rPr>
          <w:rFonts w:ascii="Palatino Linotype" w:eastAsia="Verdana" w:hAnsi="Palatino Linotype" w:cs="Verdana"/>
        </w:rPr>
        <w:t xml:space="preserve"> de</w:t>
      </w:r>
      <w:r w:rsidRPr="008F2414">
        <w:rPr>
          <w:rFonts w:ascii="Palatino Linotype" w:eastAsia="Verdana" w:hAnsi="Palatino Linotype" w:cs="Verdana"/>
        </w:rPr>
        <w:t xml:space="preserve"> </w:t>
      </w:r>
      <w:r w:rsidR="00C84136">
        <w:rPr>
          <w:rFonts w:ascii="Palatino Linotype" w:eastAsia="Verdana" w:hAnsi="Palatino Linotype" w:cs="Verdana"/>
        </w:rPr>
        <w:t>2021</w:t>
      </w:r>
      <w:r w:rsidRPr="008F2414">
        <w:rPr>
          <w:rFonts w:ascii="Palatino Linotype" w:eastAsia="Verdana" w:hAnsi="Palatino Linotype" w:cs="Verdana"/>
        </w:rPr>
        <w:t>.</w:t>
      </w:r>
    </w:p>
    <w:p w:rsidR="002F6658" w:rsidRPr="008F2414" w:rsidRDefault="002F6658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5179D2" w:rsidRPr="008F2414" w:rsidRDefault="005179D2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5179D2" w:rsidRPr="008F2414" w:rsidRDefault="005179D2" w:rsidP="00CD7F6E">
      <w:pPr>
        <w:spacing w:after="0" w:line="240" w:lineRule="auto"/>
        <w:ind w:right="22"/>
        <w:rPr>
          <w:rFonts w:ascii="Palatino Linotype" w:hAnsi="Palatino Linotype"/>
        </w:rPr>
      </w:pPr>
    </w:p>
    <w:p w:rsidR="002F6658" w:rsidRPr="008F2414" w:rsidRDefault="002F6658" w:rsidP="00CD7F6E">
      <w:pPr>
        <w:spacing w:after="0" w:line="240" w:lineRule="auto"/>
        <w:ind w:right="22"/>
        <w:jc w:val="center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</w:rPr>
        <w:t>LUIZ HENRIQUE SALIBA</w:t>
      </w:r>
    </w:p>
    <w:p w:rsidR="002F6658" w:rsidRPr="008F2414" w:rsidRDefault="002F6658" w:rsidP="00CD7F6E">
      <w:pPr>
        <w:spacing w:after="0" w:line="240" w:lineRule="auto"/>
        <w:ind w:right="22"/>
        <w:jc w:val="center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</w:rPr>
        <w:t>PREF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1"/>
        </w:rPr>
        <w:t>M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3"/>
        </w:rPr>
        <w:t>N</w:t>
      </w:r>
      <w:r w:rsidRPr="008F2414">
        <w:rPr>
          <w:rFonts w:ascii="Palatino Linotype" w:eastAsia="Verdana" w:hAnsi="Palatino Linotype" w:cs="Verdana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C</w:t>
      </w:r>
      <w:r w:rsidRPr="008F2414">
        <w:rPr>
          <w:rFonts w:ascii="Palatino Linotype" w:eastAsia="Verdana" w:hAnsi="Palatino Linotype" w:cs="Verdana"/>
          <w:spacing w:val="3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L</w:t>
      </w:r>
    </w:p>
    <w:p w:rsidR="00D35BFD" w:rsidRPr="008F2414" w:rsidRDefault="00D35BFD" w:rsidP="00D35BFD">
      <w:pPr>
        <w:spacing w:after="0" w:line="240" w:lineRule="auto"/>
        <w:ind w:right="22"/>
        <w:jc w:val="center"/>
        <w:rPr>
          <w:rFonts w:ascii="Palatino Linotype" w:eastAsia="Arial" w:hAnsi="Palatino Linotype" w:cs="Arial"/>
        </w:rPr>
      </w:pPr>
      <w:r w:rsidRPr="008F2414">
        <w:rPr>
          <w:rFonts w:ascii="Palatino Linotype" w:eastAsia="Arial" w:hAnsi="Palatino Linotype" w:cs="Arial"/>
          <w:b/>
          <w:spacing w:val="-3"/>
        </w:rPr>
        <w:lastRenderedPageBreak/>
        <w:t>A</w:t>
      </w:r>
      <w:r w:rsidRPr="008F2414">
        <w:rPr>
          <w:rFonts w:ascii="Palatino Linotype" w:eastAsia="Arial" w:hAnsi="Palatino Linotype" w:cs="Arial"/>
          <w:b/>
          <w:spacing w:val="4"/>
        </w:rPr>
        <w:t>N</w:t>
      </w:r>
      <w:r w:rsidRPr="008F2414">
        <w:rPr>
          <w:rFonts w:ascii="Palatino Linotype" w:eastAsia="Arial" w:hAnsi="Palatino Linotype" w:cs="Arial"/>
          <w:b/>
          <w:spacing w:val="-2"/>
        </w:rPr>
        <w:t>EX</w:t>
      </w:r>
      <w:r w:rsidRPr="008F2414">
        <w:rPr>
          <w:rFonts w:ascii="Palatino Linotype" w:eastAsia="Arial" w:hAnsi="Palatino Linotype" w:cs="Arial"/>
          <w:b/>
        </w:rPr>
        <w:t>O</w:t>
      </w:r>
      <w:r w:rsidRPr="008F2414">
        <w:rPr>
          <w:rFonts w:ascii="Palatino Linotype" w:eastAsia="Arial" w:hAnsi="Palatino Linotype" w:cs="Arial"/>
          <w:b/>
          <w:spacing w:val="1"/>
        </w:rPr>
        <w:t xml:space="preserve"> </w:t>
      </w:r>
      <w:r w:rsidRPr="008F2414">
        <w:rPr>
          <w:rFonts w:ascii="Palatino Linotype" w:eastAsia="Arial" w:hAnsi="Palatino Linotype" w:cs="Arial"/>
          <w:b/>
        </w:rPr>
        <w:t>I</w:t>
      </w: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hAnsi="Palatino Linotype"/>
        </w:rPr>
      </w:pP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hAnsi="Palatino Linotype"/>
        </w:rPr>
      </w:pP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u w:val="single" w:color="000000"/>
        </w:rPr>
        <w:t>:</w:t>
      </w: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>
        <w:rPr>
          <w:rFonts w:ascii="Palatino Linotype" w:eastAsia="Verdana" w:hAnsi="Palatino Linotype" w:cs="Verdana"/>
          <w:b/>
          <w:u w:val="single" w:color="000000"/>
        </w:rPr>
        <w:t xml:space="preserve">MUNICÍPIO DE PAPANDUVA </w:t>
      </w:r>
      <w:r w:rsidRPr="008F2414">
        <w:rPr>
          <w:rFonts w:ascii="Palatino Linotype" w:eastAsia="Verdana" w:hAnsi="Palatino Linotype" w:cs="Verdana"/>
          <w:b/>
          <w:u w:val="single" w:color="000000"/>
        </w:rPr>
        <w:t>/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S</w:t>
      </w:r>
      <w:r w:rsidRPr="008F2414">
        <w:rPr>
          <w:rFonts w:ascii="Palatino Linotype" w:eastAsia="Verdana" w:hAnsi="Palatino Linotype" w:cs="Verdana"/>
          <w:b/>
          <w:u w:val="single" w:color="000000"/>
        </w:rPr>
        <w:t>C</w:t>
      </w: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F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u w:val="single" w:color="000000"/>
        </w:rPr>
        <w:t>Ê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A: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  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3"/>
        </w:rPr>
        <w:t>T</w:t>
      </w:r>
      <w:r w:rsidRPr="008F2414">
        <w:rPr>
          <w:rFonts w:ascii="Palatino Linotype" w:eastAsia="Verdana" w:hAnsi="Palatino Linotype" w:cs="Verdana"/>
        </w:rPr>
        <w:t>AL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H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 xml:space="preserve"> P</w:t>
      </w:r>
      <w:r w:rsidRPr="008F2414">
        <w:rPr>
          <w:rFonts w:ascii="Palatino Linotype" w:eastAsia="Verdana" w:hAnsi="Palatino Linotype" w:cs="Verdana"/>
        </w:rPr>
        <w:t>ÚB</w:t>
      </w:r>
      <w:r w:rsidRPr="008F2414">
        <w:rPr>
          <w:rFonts w:ascii="Palatino Linotype" w:eastAsia="Verdana" w:hAnsi="Palatino Linotype" w:cs="Verdana"/>
          <w:spacing w:val="-3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I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ME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3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4"/>
        </w:rPr>
        <w:t>.</w:t>
      </w:r>
      <w:r w:rsidRPr="008F2414">
        <w:rPr>
          <w:rFonts w:ascii="Palatino Linotype" w:eastAsia="Verdana" w:hAnsi="Palatino Linotype" w:cs="Verdana"/>
        </w:rPr>
        <w:t xml:space="preserve">º </w:t>
      </w:r>
      <w:r w:rsidR="00966C38">
        <w:rPr>
          <w:rFonts w:ascii="Palatino Linotype" w:eastAsia="Verdana" w:hAnsi="Palatino Linotype" w:cs="Verdana"/>
          <w:spacing w:val="1"/>
        </w:rPr>
        <w:t>047/</w:t>
      </w:r>
      <w:r w:rsidR="00C84136">
        <w:rPr>
          <w:rFonts w:ascii="Palatino Linotype" w:eastAsia="Verdana" w:hAnsi="Palatino Linotype" w:cs="Verdana"/>
          <w:spacing w:val="1"/>
        </w:rPr>
        <w:t>2021</w:t>
      </w:r>
    </w:p>
    <w:p w:rsidR="00D35BFD" w:rsidRPr="008F2414" w:rsidRDefault="00D35BFD" w:rsidP="00CF6AE8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position w:val="-1"/>
          <w:u w:val="single" w:color="000000"/>
        </w:rPr>
        <w:t>OBJ</w:t>
      </w:r>
      <w:r w:rsidRPr="008F2414">
        <w:rPr>
          <w:rFonts w:ascii="Palatino Linotype" w:eastAsia="Verdana" w:hAnsi="Palatino Linotype" w:cs="Verdana"/>
          <w:b/>
          <w:spacing w:val="-2"/>
          <w:position w:val="-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1"/>
          <w:position w:val="-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position w:val="-1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position w:val="-1"/>
        </w:rPr>
        <w:t xml:space="preserve">:             </w:t>
      </w:r>
      <w:r w:rsidRPr="008F2414">
        <w:rPr>
          <w:rFonts w:ascii="Palatino Linotype" w:eastAsia="Verdana" w:hAnsi="Palatino Linotype" w:cs="Verdana"/>
          <w:b/>
          <w:spacing w:val="2"/>
          <w:position w:val="-1"/>
        </w:rPr>
        <w:t xml:space="preserve"> </w:t>
      </w:r>
      <w:r w:rsidR="00CF6AE8" w:rsidRPr="00CF6AE8">
        <w:rPr>
          <w:rFonts w:ascii="Palatino Linotype" w:eastAsia="Verdana" w:hAnsi="Palatino Linotype" w:cs="Verdana"/>
          <w:spacing w:val="-3"/>
          <w:position w:val="-1"/>
        </w:rPr>
        <w:t xml:space="preserve">CONTRATAÇÃO DE EMPRESA PARA PRESTAR SERVIÇOS DE TRANSPORTE DE AREIA, CASCALHO E AFINS NO PERIMETRO URBANO E RURAL DESTA MUNICIPALIDADE, ATRAVÉS DE </w:t>
      </w:r>
      <w:r w:rsidR="00CF6AE8" w:rsidRPr="00CF6AE8">
        <w:rPr>
          <w:rFonts w:ascii="Palatino Linotype" w:eastAsia="Verdana" w:hAnsi="Palatino Linotype" w:cs="Verdana"/>
          <w:spacing w:val="-3"/>
          <w:position w:val="-1"/>
          <w:u w:val="single"/>
        </w:rPr>
        <w:t>CAMINHÃO BASCULANTE</w:t>
      </w:r>
      <w:r w:rsidR="00CF6AE8" w:rsidRPr="00CF6AE8">
        <w:rPr>
          <w:rFonts w:ascii="Palatino Linotype" w:eastAsia="Verdana" w:hAnsi="Palatino Linotype" w:cs="Verdana"/>
          <w:spacing w:val="-3"/>
          <w:position w:val="-1"/>
        </w:rPr>
        <w:t>, DEVIDO A ALTA DEMANDA GERADA PELA SECRETARIA DE INFRAESTRUTURA MUNICIPAL</w:t>
      </w:r>
      <w:r w:rsidRPr="00001747">
        <w:rPr>
          <w:rFonts w:ascii="Palatino Linotype" w:eastAsia="Verdana" w:hAnsi="Palatino Linotype" w:cs="Verdana"/>
          <w:position w:val="-1"/>
        </w:rPr>
        <w:t>.</w:t>
      </w: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hAnsi="Palatino Linotype"/>
        </w:rPr>
      </w:pP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hAnsi="Palatino Linotype"/>
        </w:rPr>
      </w:pP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TE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R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M</w:t>
      </w:r>
      <w:r w:rsidRPr="008F2414">
        <w:rPr>
          <w:rFonts w:ascii="Palatino Linotype" w:eastAsia="Verdana" w:hAnsi="Palatino Linotype" w:cs="Verdana"/>
          <w:b/>
          <w:position w:val="-1"/>
        </w:rPr>
        <w:t>O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 xml:space="preserve"> D</w:t>
      </w:r>
      <w:r w:rsidRPr="008F2414">
        <w:rPr>
          <w:rFonts w:ascii="Palatino Linotype" w:eastAsia="Verdana" w:hAnsi="Palatino Linotype" w:cs="Verdana"/>
          <w:b/>
          <w:position w:val="-1"/>
        </w:rPr>
        <w:t>E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AD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E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SÃ</w:t>
      </w:r>
      <w:r w:rsidRPr="008F2414">
        <w:rPr>
          <w:rFonts w:ascii="Palatino Linotype" w:eastAsia="Verdana" w:hAnsi="Palatino Linotype" w:cs="Verdana"/>
          <w:b/>
          <w:position w:val="-1"/>
        </w:rPr>
        <w:t>O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 xml:space="preserve"> A</w:t>
      </w:r>
      <w:r w:rsidRPr="008F2414">
        <w:rPr>
          <w:rFonts w:ascii="Palatino Linotype" w:eastAsia="Verdana" w:hAnsi="Palatino Linotype" w:cs="Verdana"/>
          <w:b/>
          <w:position w:val="-1"/>
        </w:rPr>
        <w:t>O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 xml:space="preserve"> C</w:t>
      </w:r>
      <w:r w:rsidRPr="008F2414">
        <w:rPr>
          <w:rFonts w:ascii="Palatino Linotype" w:eastAsia="Verdana" w:hAnsi="Palatino Linotype" w:cs="Verdana"/>
          <w:b/>
          <w:spacing w:val="-2"/>
          <w:position w:val="-1"/>
        </w:rPr>
        <w:t>R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EDE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N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C</w:t>
      </w:r>
      <w:r w:rsidRPr="008F2414">
        <w:rPr>
          <w:rFonts w:ascii="Palatino Linotype" w:eastAsia="Verdana" w:hAnsi="Palatino Linotype" w:cs="Verdana"/>
          <w:b/>
          <w:position w:val="-1"/>
        </w:rPr>
        <w:t>I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AME</w:t>
      </w:r>
      <w:r w:rsidRPr="008F2414">
        <w:rPr>
          <w:rFonts w:ascii="Palatino Linotype" w:eastAsia="Verdana" w:hAnsi="Palatino Linotype" w:cs="Verdana"/>
          <w:b/>
          <w:spacing w:val="-1"/>
          <w:position w:val="-1"/>
        </w:rPr>
        <w:t>N</w:t>
      </w:r>
      <w:r w:rsidRPr="008F2414">
        <w:rPr>
          <w:rFonts w:ascii="Palatino Linotype" w:eastAsia="Verdana" w:hAnsi="Palatino Linotype" w:cs="Verdana"/>
          <w:b/>
          <w:spacing w:val="-3"/>
          <w:position w:val="-1"/>
        </w:rPr>
        <w:t>T</w:t>
      </w:r>
      <w:r w:rsidRPr="008F2414">
        <w:rPr>
          <w:rFonts w:ascii="Palatino Linotype" w:eastAsia="Verdana" w:hAnsi="Palatino Linotype" w:cs="Verdana"/>
          <w:b/>
          <w:position w:val="-1"/>
        </w:rPr>
        <w:t>O</w:t>
      </w: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hAnsi="Palatino Linotype"/>
        </w:rPr>
      </w:pP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hAnsi="Palatino Linotype"/>
        </w:rPr>
      </w:pPr>
    </w:p>
    <w:p w:rsidR="00D35BFD" w:rsidRPr="008F2414" w:rsidRDefault="00D35BFD" w:rsidP="00D35BFD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2"/>
        </w:rPr>
        <w:t>(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i/>
          <w:spacing w:val="-3"/>
        </w:rPr>
        <w:t>m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p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r</w:t>
      </w:r>
      <w:r w:rsidRPr="008F2414">
        <w:rPr>
          <w:rFonts w:ascii="Palatino Linotype" w:eastAsia="Verdana" w:hAnsi="Palatino Linotype" w:cs="Verdana"/>
          <w:b/>
          <w:i/>
        </w:rPr>
        <w:t>es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a</w:t>
      </w:r>
      <w:r w:rsidRPr="008F2414">
        <w:rPr>
          <w:rFonts w:ascii="Palatino Linotype" w:eastAsia="Verdana" w:hAnsi="Palatino Linotype" w:cs="Verdana"/>
          <w:b/>
          <w:i/>
        </w:rPr>
        <w:t>,</w:t>
      </w:r>
      <w:r w:rsidRPr="008F2414">
        <w:rPr>
          <w:rFonts w:ascii="Palatino Linotype" w:eastAsia="Verdana" w:hAnsi="Palatino Linotype" w:cs="Verdana"/>
          <w:b/>
          <w:i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i/>
          <w:spacing w:val="2"/>
        </w:rPr>
        <w:t>N</w:t>
      </w:r>
      <w:r w:rsidRPr="008F2414">
        <w:rPr>
          <w:rFonts w:ascii="Palatino Linotype" w:eastAsia="Verdana" w:hAnsi="Palatino Linotype" w:cs="Verdana"/>
          <w:b/>
          <w:i/>
        </w:rPr>
        <w:t>P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J</w:t>
      </w:r>
      <w:r w:rsidRPr="008F2414">
        <w:rPr>
          <w:rFonts w:ascii="Palatino Linotype" w:eastAsia="Verdana" w:hAnsi="Palatino Linotype" w:cs="Verdana"/>
          <w:b/>
          <w:i/>
        </w:rPr>
        <w:t>,</w:t>
      </w:r>
      <w:r w:rsidRPr="008F2414">
        <w:rPr>
          <w:rFonts w:ascii="Palatino Linotype" w:eastAsia="Verdana" w:hAnsi="Palatino Linotype" w:cs="Verdana"/>
          <w:b/>
          <w:i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b/>
          <w:i/>
        </w:rPr>
        <w:t>e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nd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er</w:t>
      </w:r>
      <w:r w:rsidRPr="008F2414">
        <w:rPr>
          <w:rFonts w:ascii="Palatino Linotype" w:eastAsia="Verdana" w:hAnsi="Palatino Linotype" w:cs="Verdana"/>
          <w:b/>
          <w:i/>
        </w:rPr>
        <w:t>e</w:t>
      </w:r>
      <w:r w:rsidRPr="008F2414">
        <w:rPr>
          <w:rFonts w:ascii="Palatino Linotype" w:eastAsia="Verdana" w:hAnsi="Palatino Linotype" w:cs="Verdana"/>
          <w:b/>
          <w:i/>
          <w:spacing w:val="3"/>
        </w:rPr>
        <w:t>ç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o</w:t>
      </w:r>
      <w:r w:rsidRPr="008F2414">
        <w:rPr>
          <w:rFonts w:ascii="Palatino Linotype" w:eastAsia="Verdana" w:hAnsi="Palatino Linotype" w:cs="Verdana"/>
          <w:b/>
          <w:i/>
        </w:rPr>
        <w:t>,</w:t>
      </w:r>
      <w:r w:rsidRPr="008F2414">
        <w:rPr>
          <w:rFonts w:ascii="Palatino Linotype" w:eastAsia="Verdana" w:hAnsi="Palatino Linotype" w:cs="Verdana"/>
          <w:b/>
          <w:i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t</w:t>
      </w:r>
      <w:r w:rsidRPr="008F2414">
        <w:rPr>
          <w:rFonts w:ascii="Palatino Linotype" w:eastAsia="Verdana" w:hAnsi="Palatino Linotype" w:cs="Verdana"/>
          <w:b/>
          <w:i/>
        </w:rPr>
        <w:t>e</w:t>
      </w:r>
      <w:r w:rsidRPr="008F2414">
        <w:rPr>
          <w:rFonts w:ascii="Palatino Linotype" w:eastAsia="Verdana" w:hAnsi="Palatino Linotype" w:cs="Verdana"/>
          <w:b/>
          <w:i/>
          <w:spacing w:val="-3"/>
        </w:rPr>
        <w:t>l</w:t>
      </w:r>
      <w:r w:rsidRPr="008F2414">
        <w:rPr>
          <w:rFonts w:ascii="Palatino Linotype" w:eastAsia="Verdana" w:hAnsi="Palatino Linotype" w:cs="Verdana"/>
          <w:b/>
          <w:i/>
          <w:spacing w:val="2"/>
        </w:rPr>
        <w:t>e</w:t>
      </w:r>
      <w:r w:rsidRPr="008F2414">
        <w:rPr>
          <w:rFonts w:ascii="Palatino Linotype" w:eastAsia="Verdana" w:hAnsi="Palatino Linotype" w:cs="Verdana"/>
          <w:b/>
          <w:i/>
        </w:rPr>
        <w:t>f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on</w:t>
      </w:r>
      <w:r w:rsidRPr="008F2414">
        <w:rPr>
          <w:rFonts w:ascii="Palatino Linotype" w:eastAsia="Verdana" w:hAnsi="Palatino Linotype" w:cs="Verdana"/>
          <w:b/>
          <w:i/>
          <w:spacing w:val="4"/>
        </w:rPr>
        <w:t>e</w:t>
      </w:r>
      <w:r w:rsidRPr="008F2414">
        <w:rPr>
          <w:rFonts w:ascii="Palatino Linotype" w:eastAsia="Verdana" w:hAnsi="Palatino Linotype" w:cs="Verdana"/>
        </w:rPr>
        <w:t>)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2"/>
        </w:rPr>
        <w:t>pr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da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nh</w:t>
      </w:r>
      <w:r w:rsidRPr="008F2414">
        <w:rPr>
          <w:rFonts w:ascii="Palatino Linotype" w:eastAsia="Verdana" w:hAnsi="Palatino Linotype" w:cs="Verdana"/>
          <w:spacing w:val="3"/>
        </w:rPr>
        <w:t>o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(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)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(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no</w:t>
      </w:r>
      <w:r w:rsidRPr="008F2414">
        <w:rPr>
          <w:rFonts w:ascii="Palatino Linotype" w:eastAsia="Verdana" w:hAnsi="Palatino Linotype" w:cs="Verdana"/>
          <w:b/>
          <w:i/>
          <w:spacing w:val="-3"/>
        </w:rPr>
        <w:t>m</w:t>
      </w:r>
      <w:r w:rsidRPr="008F2414">
        <w:rPr>
          <w:rFonts w:ascii="Palatino Linotype" w:eastAsia="Verdana" w:hAnsi="Palatino Linotype" w:cs="Verdana"/>
          <w:b/>
          <w:i/>
        </w:rPr>
        <w:t>e</w:t>
      </w:r>
      <w:r w:rsidRPr="008F2414">
        <w:rPr>
          <w:rFonts w:ascii="Palatino Linotype" w:eastAsia="Verdana" w:hAnsi="Palatino Linotype" w:cs="Verdana"/>
          <w:b/>
          <w:i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b/>
          <w:i/>
          <w:spacing w:val="-2"/>
        </w:rPr>
        <w:t>c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o</w:t>
      </w:r>
      <w:r w:rsidRPr="008F2414">
        <w:rPr>
          <w:rFonts w:ascii="Palatino Linotype" w:eastAsia="Verdana" w:hAnsi="Palatino Linotype" w:cs="Verdana"/>
          <w:b/>
          <w:i/>
          <w:spacing w:val="-3"/>
        </w:rPr>
        <w:t>m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p</w:t>
      </w:r>
      <w:r w:rsidRPr="008F2414">
        <w:rPr>
          <w:rFonts w:ascii="Palatino Linotype" w:eastAsia="Verdana" w:hAnsi="Palatino Linotype" w:cs="Verdana"/>
          <w:b/>
          <w:i/>
          <w:spacing w:val="-3"/>
        </w:rPr>
        <w:t>l</w:t>
      </w:r>
      <w:r w:rsidRPr="008F2414">
        <w:rPr>
          <w:rFonts w:ascii="Palatino Linotype" w:eastAsia="Verdana" w:hAnsi="Palatino Linotype" w:cs="Verdana"/>
          <w:b/>
          <w:i/>
        </w:rPr>
        <w:t>e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t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o</w:t>
      </w:r>
      <w:r w:rsidRPr="008F2414">
        <w:rPr>
          <w:rFonts w:ascii="Palatino Linotype" w:eastAsia="Verdana" w:hAnsi="Palatino Linotype" w:cs="Verdana"/>
          <w:b/>
          <w:i/>
        </w:rPr>
        <w:t>,</w:t>
      </w:r>
      <w:r w:rsidRPr="008F2414">
        <w:rPr>
          <w:rFonts w:ascii="Palatino Linotype" w:eastAsia="Verdana" w:hAnsi="Palatino Linotype" w:cs="Verdana"/>
          <w:b/>
          <w:i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i/>
          <w:spacing w:val="-2"/>
        </w:rPr>
        <w:t>P</w:t>
      </w:r>
      <w:r w:rsidRPr="008F2414">
        <w:rPr>
          <w:rFonts w:ascii="Palatino Linotype" w:eastAsia="Verdana" w:hAnsi="Palatino Linotype" w:cs="Verdana"/>
          <w:b/>
          <w:i/>
        </w:rPr>
        <w:t>F</w:t>
      </w:r>
      <w:r w:rsidRPr="008F2414">
        <w:rPr>
          <w:rFonts w:ascii="Palatino Linotype" w:eastAsia="Verdana" w:hAnsi="Palatino Linotype" w:cs="Verdana"/>
          <w:b/>
          <w:i/>
          <w:spacing w:val="-2"/>
        </w:rPr>
        <w:t xml:space="preserve">, 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RG</w:t>
      </w:r>
      <w:r w:rsidRPr="008F2414">
        <w:rPr>
          <w:rFonts w:ascii="Palatino Linotype" w:eastAsia="Verdana" w:hAnsi="Palatino Linotype" w:cs="Verdana"/>
          <w:b/>
          <w:i/>
        </w:rPr>
        <w:t>,</w:t>
      </w:r>
      <w:r w:rsidRPr="008F2414">
        <w:rPr>
          <w:rFonts w:ascii="Palatino Linotype" w:eastAsia="Verdana" w:hAnsi="Palatino Linotype" w:cs="Verdana"/>
          <w:b/>
          <w:i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i/>
        </w:rPr>
        <w:t>f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u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n</w:t>
      </w:r>
      <w:r w:rsidRPr="008F2414">
        <w:rPr>
          <w:rFonts w:ascii="Palatino Linotype" w:eastAsia="Verdana" w:hAnsi="Palatino Linotype" w:cs="Verdana"/>
          <w:b/>
          <w:i/>
          <w:spacing w:val="-4"/>
        </w:rPr>
        <w:t>ç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ã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o</w:t>
      </w:r>
      <w:r w:rsidRPr="008F2414">
        <w:rPr>
          <w:rFonts w:ascii="Palatino Linotype" w:eastAsia="Verdana" w:hAnsi="Palatino Linotype" w:cs="Verdana"/>
          <w:b/>
          <w:i/>
          <w:spacing w:val="-2"/>
        </w:rPr>
        <w:t>/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c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ar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go</w:t>
      </w:r>
      <w:r w:rsidRPr="008F2414">
        <w:rPr>
          <w:rFonts w:ascii="Palatino Linotype" w:eastAsia="Verdana" w:hAnsi="Palatino Linotype" w:cs="Verdana"/>
          <w:b/>
          <w:i/>
        </w:rPr>
        <w:t xml:space="preserve">, 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p</w:t>
      </w:r>
      <w:r w:rsidRPr="008F2414">
        <w:rPr>
          <w:rFonts w:ascii="Palatino Linotype" w:eastAsia="Verdana" w:hAnsi="Palatino Linotype" w:cs="Verdana"/>
          <w:b/>
          <w:i/>
          <w:spacing w:val="-3"/>
        </w:rPr>
        <w:t>r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o</w:t>
      </w:r>
      <w:r w:rsidRPr="008F2414">
        <w:rPr>
          <w:rFonts w:ascii="Palatino Linotype" w:eastAsia="Verdana" w:hAnsi="Palatino Linotype" w:cs="Verdana"/>
          <w:b/>
          <w:i/>
        </w:rPr>
        <w:t>f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i</w:t>
      </w:r>
      <w:r w:rsidRPr="008F2414">
        <w:rPr>
          <w:rFonts w:ascii="Palatino Linotype" w:eastAsia="Verdana" w:hAnsi="Palatino Linotype" w:cs="Verdana"/>
          <w:b/>
          <w:i/>
          <w:spacing w:val="-3"/>
        </w:rPr>
        <w:t>s</w:t>
      </w:r>
      <w:r w:rsidRPr="008F2414">
        <w:rPr>
          <w:rFonts w:ascii="Palatino Linotype" w:eastAsia="Verdana" w:hAnsi="Palatino Linotype" w:cs="Verdana"/>
          <w:b/>
          <w:i/>
        </w:rPr>
        <w:t>s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ã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o</w:t>
      </w:r>
      <w:r w:rsidRPr="008F2414">
        <w:rPr>
          <w:rFonts w:ascii="Palatino Linotype" w:eastAsia="Verdana" w:hAnsi="Palatino Linotype" w:cs="Verdana"/>
          <w:b/>
          <w:i/>
        </w:rPr>
        <w:t xml:space="preserve">, 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r</w:t>
      </w:r>
      <w:r w:rsidRPr="008F2414">
        <w:rPr>
          <w:rFonts w:ascii="Palatino Linotype" w:eastAsia="Verdana" w:hAnsi="Palatino Linotype" w:cs="Verdana"/>
          <w:b/>
          <w:i/>
        </w:rPr>
        <w:t>e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si</w:t>
      </w:r>
      <w:r w:rsidRPr="008F2414">
        <w:rPr>
          <w:rFonts w:ascii="Palatino Linotype" w:eastAsia="Verdana" w:hAnsi="Palatino Linotype" w:cs="Verdana"/>
          <w:b/>
          <w:i/>
          <w:spacing w:val="1"/>
        </w:rPr>
        <w:t>d</w:t>
      </w:r>
      <w:r w:rsidRPr="008F2414">
        <w:rPr>
          <w:rFonts w:ascii="Palatino Linotype" w:eastAsia="Verdana" w:hAnsi="Palatino Linotype" w:cs="Verdana"/>
          <w:b/>
          <w:i/>
        </w:rPr>
        <w:t>ênc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ia</w:t>
      </w:r>
      <w:r w:rsidRPr="008F2414">
        <w:rPr>
          <w:rFonts w:ascii="Palatino Linotype" w:eastAsia="Verdana" w:hAnsi="Palatino Linotype" w:cs="Verdana"/>
          <w:b/>
          <w:i/>
        </w:rPr>
        <w:t>, e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sta</w:t>
      </w:r>
      <w:r w:rsidRPr="008F2414">
        <w:rPr>
          <w:rFonts w:ascii="Palatino Linotype" w:eastAsia="Verdana" w:hAnsi="Palatino Linotype" w:cs="Verdana"/>
          <w:b/>
          <w:i/>
          <w:spacing w:val="-2"/>
        </w:rPr>
        <w:t>d</w:t>
      </w:r>
      <w:r w:rsidRPr="008F2414">
        <w:rPr>
          <w:rFonts w:ascii="Palatino Linotype" w:eastAsia="Verdana" w:hAnsi="Palatino Linotype" w:cs="Verdana"/>
          <w:b/>
          <w:i/>
        </w:rPr>
        <w:t>o c</w:t>
      </w:r>
      <w:r w:rsidRPr="008F2414">
        <w:rPr>
          <w:rFonts w:ascii="Palatino Linotype" w:eastAsia="Verdana" w:hAnsi="Palatino Linotype" w:cs="Verdana"/>
          <w:b/>
          <w:i/>
          <w:spacing w:val="-3"/>
        </w:rPr>
        <w:t>i</w:t>
      </w:r>
      <w:r w:rsidRPr="008F2414">
        <w:rPr>
          <w:rFonts w:ascii="Palatino Linotype" w:eastAsia="Verdana" w:hAnsi="Palatino Linotype" w:cs="Verdana"/>
          <w:b/>
          <w:i/>
        </w:rPr>
        <w:t>v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il</w:t>
      </w:r>
      <w:r w:rsidRPr="008F2414">
        <w:rPr>
          <w:rFonts w:ascii="Palatino Linotype" w:eastAsia="Verdana" w:hAnsi="Palatino Linotype" w:cs="Verdana"/>
          <w:b/>
          <w:i/>
        </w:rPr>
        <w:t>, e</w:t>
      </w:r>
      <w:r w:rsidRPr="008F2414">
        <w:rPr>
          <w:rFonts w:ascii="Palatino Linotype" w:eastAsia="Verdana" w:hAnsi="Palatino Linotype" w:cs="Verdana"/>
          <w:b/>
          <w:i/>
          <w:spacing w:val="-1"/>
        </w:rPr>
        <w:t>t</w:t>
      </w:r>
      <w:r w:rsidRPr="008F2414">
        <w:rPr>
          <w:rFonts w:ascii="Palatino Linotype" w:eastAsia="Verdana" w:hAnsi="Palatino Linotype" w:cs="Verdana"/>
          <w:b/>
          <w:i/>
          <w:spacing w:val="5"/>
        </w:rPr>
        <w:t>c</w:t>
      </w:r>
      <w:r w:rsidRPr="008F2414">
        <w:rPr>
          <w:rFonts w:ascii="Palatino Linotype" w:eastAsia="Verdana" w:hAnsi="Palatino Linotype" w:cs="Verdana"/>
          <w:b/>
          <w:spacing w:val="1"/>
        </w:rPr>
        <w:t>..</w:t>
      </w:r>
      <w:r w:rsidRPr="008F2414">
        <w:rPr>
          <w:rFonts w:ascii="Palatino Linotype" w:eastAsia="Verdana" w:hAnsi="Palatino Linotype" w:cs="Verdana"/>
          <w:b/>
          <w:spacing w:val="-2"/>
        </w:rPr>
        <w:t>.</w:t>
      </w:r>
      <w:r w:rsidRPr="008F2414">
        <w:rPr>
          <w:rFonts w:ascii="Palatino Linotype" w:eastAsia="Verdana" w:hAnsi="Palatino Linotype" w:cs="Verdana"/>
          <w:b/>
        </w:rPr>
        <w:t>)</w:t>
      </w:r>
      <w:r w:rsidRPr="008F2414">
        <w:rPr>
          <w:rFonts w:ascii="Palatino Linotype" w:eastAsia="Verdana" w:hAnsi="Palatino Linotype" w:cs="Verdana"/>
          <w:b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3"/>
        </w:rPr>
        <w:t xml:space="preserve"> a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</w:rPr>
        <w:t xml:space="preserve">do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  <w:spacing w:val="7"/>
        </w:rPr>
        <w:t>D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  <w:spacing w:val="-3"/>
        </w:rPr>
        <w:t>T</w:t>
      </w:r>
      <w:r w:rsidRPr="008F2414">
        <w:rPr>
          <w:rFonts w:ascii="Palatino Linotype" w:eastAsia="Verdana" w:hAnsi="Palatino Linotype" w:cs="Verdana"/>
          <w:b/>
        </w:rPr>
        <w:t>AL DE</w:t>
      </w:r>
      <w:r w:rsidRPr="008F2414">
        <w:rPr>
          <w:rFonts w:ascii="Palatino Linotype" w:eastAsia="Verdana" w:hAnsi="Palatino Linotype" w:cs="Verdana"/>
          <w:b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CH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  <w:spacing w:val="2"/>
        </w:rPr>
        <w:t>A</w:t>
      </w:r>
      <w:r w:rsidRPr="008F2414">
        <w:rPr>
          <w:rFonts w:ascii="Palatino Linotype" w:eastAsia="Verdana" w:hAnsi="Palatino Linotype" w:cs="Verdana"/>
          <w:b/>
        </w:rPr>
        <w:t>DA</w:t>
      </w:r>
      <w:r w:rsidRPr="008F2414">
        <w:rPr>
          <w:rFonts w:ascii="Palatino Linotype" w:eastAsia="Verdana" w:hAnsi="Palatino Linotype" w:cs="Verdana"/>
          <w:b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P</w:t>
      </w:r>
      <w:r w:rsidRPr="008F2414">
        <w:rPr>
          <w:rFonts w:ascii="Palatino Linotype" w:eastAsia="Verdana" w:hAnsi="Palatino Linotype" w:cs="Verdana"/>
          <w:b/>
          <w:spacing w:val="1"/>
        </w:rPr>
        <w:t>Ú</w:t>
      </w:r>
      <w:r w:rsidRPr="008F2414">
        <w:rPr>
          <w:rFonts w:ascii="Palatino Linotype" w:eastAsia="Verdana" w:hAnsi="Palatino Linotype" w:cs="Verdana"/>
          <w:b/>
          <w:spacing w:val="2"/>
        </w:rPr>
        <w:t>B</w:t>
      </w:r>
      <w:r w:rsidRPr="008F2414">
        <w:rPr>
          <w:rFonts w:ascii="Palatino Linotype" w:eastAsia="Verdana" w:hAnsi="Palatino Linotype" w:cs="Verdana"/>
          <w:b/>
          <w:spacing w:val="-1"/>
        </w:rPr>
        <w:t>L</w:t>
      </w:r>
      <w:r w:rsidRPr="008F2414">
        <w:rPr>
          <w:rFonts w:ascii="Palatino Linotype" w:eastAsia="Verdana" w:hAnsi="Palatino Linotype" w:cs="Verdana"/>
          <w:b/>
          <w:spacing w:val="3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</w:rPr>
        <w:t>P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14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CRE</w:t>
      </w:r>
      <w:r w:rsidRPr="008F2414">
        <w:rPr>
          <w:rFonts w:ascii="Palatino Linotype" w:eastAsia="Verdana" w:hAnsi="Palatino Linotype" w:cs="Verdana"/>
          <w:b/>
        </w:rPr>
        <w:t>D</w:t>
      </w:r>
      <w:r w:rsidRPr="008F2414">
        <w:rPr>
          <w:rFonts w:ascii="Palatino Linotype" w:eastAsia="Verdana" w:hAnsi="Palatino Linotype" w:cs="Verdana"/>
          <w:b/>
          <w:spacing w:val="-4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1"/>
        </w:rPr>
        <w:t>C</w:t>
      </w:r>
      <w:r w:rsidRPr="008F2414">
        <w:rPr>
          <w:rFonts w:ascii="Palatino Linotype" w:eastAsia="Verdana" w:hAnsi="Palatino Linotype" w:cs="Verdana"/>
          <w:b/>
        </w:rPr>
        <w:t>IA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  <w:spacing w:val="2"/>
        </w:rPr>
        <w:t>E</w:t>
      </w:r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-3"/>
        </w:rPr>
        <w:t>T</w:t>
      </w:r>
      <w:r w:rsidRPr="008F2414">
        <w:rPr>
          <w:rFonts w:ascii="Palatino Linotype" w:eastAsia="Verdana" w:hAnsi="Palatino Linotype" w:cs="Verdana"/>
          <w:b/>
        </w:rPr>
        <w:t>O</w:t>
      </w:r>
      <w:proofErr w:type="gramStart"/>
      <w:r w:rsidRPr="008F2414">
        <w:rPr>
          <w:rFonts w:ascii="Palatino Linotype" w:eastAsia="Verdana" w:hAnsi="Palatino Linotype" w:cs="Verdana"/>
          <w:b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7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b/>
        </w:rPr>
        <w:t>N</w:t>
      </w:r>
      <w:r w:rsidRPr="008F2414">
        <w:rPr>
          <w:rFonts w:ascii="Palatino Linotype" w:eastAsia="Verdana" w:hAnsi="Palatino Linotype" w:cs="Verdana"/>
          <w:b/>
          <w:spacing w:val="1"/>
        </w:rPr>
        <w:t>°</w:t>
      </w:r>
      <w:r w:rsidRPr="008F2414">
        <w:rPr>
          <w:rFonts w:ascii="Palatino Linotype" w:eastAsia="Verdana" w:hAnsi="Palatino Linotype" w:cs="Verdana"/>
          <w:b/>
        </w:rPr>
        <w:t>.</w:t>
      </w:r>
      <w:r w:rsidRPr="008F2414">
        <w:rPr>
          <w:rFonts w:ascii="Palatino Linotype" w:eastAsia="Verdana" w:hAnsi="Palatino Linotype" w:cs="Verdana"/>
          <w:b/>
          <w:spacing w:val="5"/>
        </w:rPr>
        <w:t xml:space="preserve"> </w:t>
      </w:r>
      <w:r w:rsidR="00966C38">
        <w:rPr>
          <w:rFonts w:ascii="Palatino Linotype" w:eastAsia="Verdana" w:hAnsi="Palatino Linotype" w:cs="Verdana"/>
          <w:b/>
          <w:spacing w:val="1"/>
        </w:rPr>
        <w:t>047/</w:t>
      </w:r>
      <w:r w:rsidR="00C84136">
        <w:rPr>
          <w:rFonts w:ascii="Palatino Linotype" w:eastAsia="Verdana" w:hAnsi="Palatino Linotype" w:cs="Verdana"/>
          <w:b/>
          <w:spacing w:val="1"/>
        </w:rPr>
        <w:t>2021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21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r 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 xml:space="preserve">u </w:t>
      </w:r>
      <w:r w:rsidRPr="008F2414">
        <w:rPr>
          <w:rFonts w:ascii="Palatino Linotype" w:eastAsia="Verdana" w:hAnsi="Palatino Linotype" w:cs="Verdana"/>
          <w:spacing w:val="20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n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2"/>
        </w:rPr>
        <w:t>ss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5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6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CR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spacing w:val="4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AM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2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spacing w:val="1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35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j</w:t>
      </w:r>
      <w:r w:rsidRPr="008F2414">
        <w:rPr>
          <w:rFonts w:ascii="Palatino Linotype" w:eastAsia="Verdana" w:hAnsi="Palatino Linotype" w:cs="Verdana"/>
        </w:rPr>
        <w:t>un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7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</w:rPr>
        <w:t>Mun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4"/>
        </w:rPr>
        <w:t>í</w:t>
      </w:r>
      <w:r w:rsidRPr="008F2414">
        <w:rPr>
          <w:rFonts w:ascii="Palatino Linotype" w:eastAsia="Verdana" w:hAnsi="Palatino Linotype" w:cs="Verdana"/>
          <w:spacing w:val="2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5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53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PAPANDUVA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54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52"/>
        </w:rPr>
        <w:t xml:space="preserve"> </w:t>
      </w:r>
      <w:r w:rsidR="00CF6AE8" w:rsidRPr="00CF6AE8">
        <w:rPr>
          <w:rFonts w:ascii="Palatino Linotype" w:eastAsia="Verdana" w:hAnsi="Palatino Linotype" w:cs="Verdana"/>
          <w:spacing w:val="-3"/>
          <w:position w:val="-1"/>
        </w:rPr>
        <w:t xml:space="preserve">CONTRATAÇÃO DE EMPRESA PARA PRESTAR SERVIÇOS DE TRANSPORTE DE AREIA, CASCALHO E AFINS NO PERIMETRO URBANO E RURAL DESTA MUNICIPALIDADE, ATRAVÉS DE </w:t>
      </w:r>
      <w:r w:rsidR="00CF6AE8" w:rsidRPr="00CF6AE8">
        <w:rPr>
          <w:rFonts w:ascii="Palatino Linotype" w:eastAsia="Verdana" w:hAnsi="Palatino Linotype" w:cs="Verdana"/>
          <w:spacing w:val="-3"/>
          <w:position w:val="-1"/>
          <w:u w:val="single"/>
        </w:rPr>
        <w:t>CAMINHÃO BASCULANTE</w:t>
      </w:r>
      <w:r w:rsidR="005F271A">
        <w:rPr>
          <w:rFonts w:ascii="Palatino Linotype" w:eastAsia="Verdana" w:hAnsi="Palatino Linotype" w:cs="Verdana"/>
          <w:spacing w:val="-3"/>
          <w:position w:val="-1"/>
        </w:rPr>
        <w:t xml:space="preserve">, 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nf</w:t>
      </w:r>
      <w:r w:rsidRPr="008F2414">
        <w:rPr>
          <w:rFonts w:ascii="Palatino Linotype" w:eastAsia="Verdana" w:hAnsi="Palatino Linotype" w:cs="Verdana"/>
          <w:spacing w:val="-3"/>
        </w:rPr>
        <w:t>or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-3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-3"/>
        </w:rPr>
        <w:t>õe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ger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co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 xml:space="preserve">m 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g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, 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E</w:t>
      </w:r>
      <w:r w:rsidRPr="008F2414">
        <w:rPr>
          <w:rFonts w:ascii="Palatino Linotype" w:eastAsia="Verdana" w:hAnsi="Palatino Linotype" w:cs="Verdana"/>
          <w:b/>
        </w:rPr>
        <w:t xml:space="preserve">M </w:t>
      </w:r>
      <w:r w:rsidRPr="008F2414">
        <w:rPr>
          <w:rFonts w:ascii="Palatino Linotype" w:eastAsia="Verdana" w:hAnsi="Palatino Linotype" w:cs="Verdana"/>
          <w:b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2"/>
        </w:rPr>
        <w:t>F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1"/>
        </w:rPr>
        <w:t>R</w:t>
      </w:r>
      <w:r w:rsidRPr="008F2414">
        <w:rPr>
          <w:rFonts w:ascii="Palatino Linotype" w:eastAsia="Verdana" w:hAnsi="Palatino Linotype" w:cs="Verdana"/>
          <w:b/>
        </w:rPr>
        <w:t xml:space="preserve">MA </w:t>
      </w:r>
      <w:r w:rsidRPr="008F2414">
        <w:rPr>
          <w:rFonts w:ascii="Palatino Linotype" w:eastAsia="Verdana" w:hAnsi="Palatino Linotype" w:cs="Verdana"/>
          <w:b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D</w:t>
      </w:r>
      <w:r w:rsidRPr="008F2414">
        <w:rPr>
          <w:rFonts w:ascii="Palatino Linotype" w:eastAsia="Verdana" w:hAnsi="Palatino Linotype" w:cs="Verdana"/>
          <w:b/>
        </w:rPr>
        <w:t xml:space="preserve">E </w:t>
      </w:r>
      <w:r>
        <w:rPr>
          <w:rFonts w:ascii="Palatino Linotype" w:eastAsia="Verdana" w:hAnsi="Palatino Linotype" w:cs="Verdana"/>
          <w:b/>
          <w:spacing w:val="-1"/>
        </w:rPr>
        <w:t>DIVISÃO IGUALITÁRIA DO QUANTITATIVO DEFINIDO PREVIAMENTE</w:t>
      </w:r>
      <w:r w:rsidRPr="008F2414">
        <w:rPr>
          <w:rFonts w:ascii="Palatino Linotype" w:eastAsia="Verdana" w:hAnsi="Palatino Linotype" w:cs="Verdana"/>
        </w:rPr>
        <w:t xml:space="preserve">,  </w:t>
      </w:r>
      <w:r w:rsidRPr="008F2414">
        <w:rPr>
          <w:rFonts w:ascii="Palatino Linotype" w:eastAsia="Verdana" w:hAnsi="Palatino Linotype" w:cs="Verdana"/>
          <w:spacing w:val="3"/>
        </w:rPr>
        <w:t>n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 xml:space="preserve">s  </w:t>
      </w:r>
      <w:r w:rsidRPr="008F2414">
        <w:rPr>
          <w:rFonts w:ascii="Palatino Linotype" w:eastAsia="Verdana" w:hAnsi="Palatino Linotype" w:cs="Verdana"/>
          <w:spacing w:val="2"/>
        </w:rPr>
        <w:t xml:space="preserve"> 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  <w:spacing w:val="-3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 xml:space="preserve">s  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x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</w:rPr>
        <w:t xml:space="preserve">os  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TABEL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</w:rPr>
        <w:t>AB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>IX</w:t>
      </w:r>
      <w:r w:rsidRPr="008F2414">
        <w:rPr>
          <w:rFonts w:ascii="Palatino Linotype" w:eastAsia="Verdana" w:hAnsi="Palatino Linotype" w:cs="Verdana"/>
          <w:spacing w:val="5"/>
        </w:rPr>
        <w:t>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3"/>
        </w:rPr>
        <w:t>o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f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o,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pr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3"/>
        </w:rPr>
        <w:t>ã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13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s</w:t>
      </w:r>
      <w:r w:rsidRPr="008F2414">
        <w:rPr>
          <w:rFonts w:ascii="Palatino Linotype" w:eastAsia="Verdana" w:hAnsi="Palatino Linotype" w:cs="Verdana"/>
          <w:spacing w:val="-3"/>
        </w:rPr>
        <w:t>ol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c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t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ç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-5"/>
        </w:rPr>
        <w:t>ss</w:t>
      </w:r>
      <w:r w:rsidRPr="008F2414">
        <w:rPr>
          <w:rFonts w:ascii="Palatino Linotype" w:eastAsia="Verdana" w:hAnsi="Palatino Linotype" w:cs="Verdana"/>
          <w:spacing w:val="-4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0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c</w:t>
      </w:r>
      <w:r w:rsidRPr="008F2414">
        <w:rPr>
          <w:rFonts w:ascii="Palatino Linotype" w:eastAsia="Verdana" w:hAnsi="Palatino Linotype" w:cs="Verdana"/>
          <w:spacing w:val="-4"/>
        </w:rPr>
        <w:t>a</w:t>
      </w:r>
      <w:r w:rsidRPr="008F2414">
        <w:rPr>
          <w:rFonts w:ascii="Palatino Linotype" w:eastAsia="Verdana" w:hAnsi="Palatino Linotype" w:cs="Verdana"/>
          <w:spacing w:val="-5"/>
        </w:rPr>
        <w:t>d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b/>
          <w:spacing w:val="-5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u w:val="single" w:color="000000"/>
        </w:rPr>
        <w:t>F</w:t>
      </w:r>
      <w:r w:rsidRPr="008F2414">
        <w:rPr>
          <w:rFonts w:ascii="Palatino Linotype" w:eastAsia="Verdana" w:hAnsi="Palatino Linotype" w:cs="Verdana"/>
          <w:b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_ </w:t>
      </w:r>
      <w:r w:rsidRPr="008F2414">
        <w:rPr>
          <w:rFonts w:ascii="Palatino Linotype" w:eastAsia="Verdana" w:hAnsi="Palatino Linotype" w:cs="Verdana"/>
          <w:b/>
          <w:spacing w:val="-5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u</w:t>
      </w:r>
      <w:r w:rsidRPr="008F2414">
        <w:rPr>
          <w:rFonts w:ascii="Palatino Linotype" w:eastAsia="Verdana" w:hAnsi="Palatino Linotype" w:cs="Verdana"/>
          <w:b/>
          <w:spacing w:val="-6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-5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iz</w:t>
      </w:r>
      <w:r w:rsidRPr="008F2414">
        <w:rPr>
          <w:rFonts w:ascii="Palatino Linotype" w:eastAsia="Verdana" w:hAnsi="Palatino Linotype" w:cs="Verdana"/>
          <w:b/>
          <w:spacing w:val="-6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ç</w:t>
      </w:r>
      <w:r w:rsidRPr="008F2414">
        <w:rPr>
          <w:rFonts w:ascii="Palatino Linotype" w:eastAsia="Verdana" w:hAnsi="Palatino Linotype" w:cs="Verdana"/>
          <w:b/>
          <w:spacing w:val="-6"/>
          <w:u w:val="single" w:color="000000"/>
        </w:rPr>
        <w:t>ã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9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d</w:t>
      </w:r>
      <w:r w:rsidRPr="008F2414">
        <w:rPr>
          <w:rFonts w:ascii="Palatino Linotype" w:eastAsia="Verdana" w:hAnsi="Palatino Linotype" w:cs="Verdana"/>
          <w:b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9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5"/>
          <w:u w:val="single" w:color="000000"/>
        </w:rPr>
        <w:t>F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-5"/>
          <w:u w:val="single" w:color="000000"/>
        </w:rPr>
        <w:t>r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spacing w:val="-5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-2"/>
          <w:u w:val="single" w:color="000000"/>
        </w:rPr>
        <w:t>c</w:t>
      </w:r>
      <w:r w:rsidRPr="008F2414">
        <w:rPr>
          <w:rFonts w:ascii="Palatino Linotype" w:eastAsia="Verdana" w:hAnsi="Palatino Linotype" w:cs="Verdana"/>
          <w:b/>
          <w:spacing w:val="-5"/>
          <w:u w:val="single" w:color="000000"/>
        </w:rPr>
        <w:t>i</w:t>
      </w:r>
      <w:r w:rsidRPr="008F2414">
        <w:rPr>
          <w:rFonts w:ascii="Palatino Linotype" w:eastAsia="Verdana" w:hAnsi="Palatino Linotype" w:cs="Verdana"/>
          <w:b/>
          <w:spacing w:val="-3"/>
          <w:u w:val="single" w:color="000000"/>
        </w:rPr>
        <w:t>m</w:t>
      </w:r>
      <w:r w:rsidRPr="008F2414">
        <w:rPr>
          <w:rFonts w:ascii="Palatino Linotype" w:eastAsia="Verdana" w:hAnsi="Palatino Linotype" w:cs="Verdana"/>
          <w:b/>
          <w:spacing w:val="-5"/>
          <w:u w:val="single" w:color="000000"/>
        </w:rPr>
        <w:t>e</w:t>
      </w:r>
      <w:r w:rsidRPr="008F2414">
        <w:rPr>
          <w:rFonts w:ascii="Palatino Linotype" w:eastAsia="Verdana" w:hAnsi="Palatino Linotype" w:cs="Verdana"/>
          <w:b/>
          <w:spacing w:val="-4"/>
          <w:u w:val="single" w:color="000000"/>
        </w:rPr>
        <w:t>n</w:t>
      </w:r>
      <w:r w:rsidRPr="008F2414">
        <w:rPr>
          <w:rFonts w:ascii="Palatino Linotype" w:eastAsia="Verdana" w:hAnsi="Palatino Linotype" w:cs="Verdana"/>
          <w:b/>
          <w:spacing w:val="-6"/>
          <w:u w:val="single" w:color="000000"/>
        </w:rPr>
        <w:t>t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d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15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ui 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n</w:t>
      </w:r>
      <w:r w:rsidRPr="008F2414">
        <w:rPr>
          <w:rFonts w:ascii="Palatino Linotype" w:eastAsia="Verdana" w:hAnsi="Palatino Linotype" w:cs="Verdana"/>
        </w:rPr>
        <w:t>te</w:t>
      </w:r>
      <w:r w:rsidRPr="008F2414">
        <w:rPr>
          <w:rFonts w:ascii="Palatino Linotype" w:eastAsia="Verdana" w:hAnsi="Palatino Linotype" w:cs="Verdana"/>
          <w:spacing w:val="-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m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s.</w:t>
      </w:r>
    </w:p>
    <w:p w:rsidR="00D35BFD" w:rsidRPr="008F2414" w:rsidRDefault="00D35BFD" w:rsidP="00D35BFD">
      <w:pPr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</w:rPr>
      </w:pPr>
    </w:p>
    <w:p w:rsidR="00D35BFD" w:rsidRPr="008F2414" w:rsidRDefault="00D35BFD" w:rsidP="00D35BFD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proofErr w:type="spellStart"/>
      <w:r w:rsidRPr="008F2414">
        <w:rPr>
          <w:rFonts w:ascii="Palatino Linotype" w:eastAsia="Verdana" w:hAnsi="Palatino Linotype" w:cs="Verdana"/>
          <w:b/>
        </w:rPr>
        <w:t>Obs</w:t>
      </w:r>
      <w:proofErr w:type="spellEnd"/>
      <w:r w:rsidRPr="008F2414">
        <w:rPr>
          <w:rFonts w:ascii="Palatino Linotype" w:eastAsia="Verdana" w:hAnsi="Palatino Linotype" w:cs="Verdana"/>
          <w:b/>
        </w:rPr>
        <w:t>:</w:t>
      </w:r>
      <w:r w:rsidRPr="008F2414">
        <w:rPr>
          <w:rFonts w:ascii="Palatino Linotype" w:eastAsia="Verdana" w:hAnsi="Palatino Linotype" w:cs="Verdana"/>
        </w:rPr>
        <w:tab/>
        <w:t xml:space="preserve"> Para o sistema de </w:t>
      </w:r>
      <w:r>
        <w:rPr>
          <w:rFonts w:ascii="Palatino Linotype" w:eastAsia="Verdana" w:hAnsi="Palatino Linotype" w:cs="Verdana"/>
          <w:b/>
          <w:spacing w:val="-1"/>
        </w:rPr>
        <w:t>DIVISÃO IGUALITÁRIA</w:t>
      </w:r>
      <w:r w:rsidRPr="008F2414">
        <w:rPr>
          <w:rFonts w:ascii="Palatino Linotype" w:eastAsia="Verdana" w:hAnsi="Palatino Linotype" w:cs="Verdana"/>
        </w:rPr>
        <w:t xml:space="preserve"> deste credenciamento, teremos a divisão em igualdade </w:t>
      </w:r>
      <w:r>
        <w:rPr>
          <w:rFonts w:ascii="Palatino Linotype" w:eastAsia="Verdana" w:hAnsi="Palatino Linotype" w:cs="Verdana"/>
        </w:rPr>
        <w:t>na quantidade de</w:t>
      </w:r>
      <w:r w:rsidRPr="008F2414">
        <w:rPr>
          <w:rFonts w:ascii="Palatino Linotype" w:eastAsia="Verdana" w:hAnsi="Palatino Linotype" w:cs="Verdana"/>
        </w:rPr>
        <w:t xml:space="preserve"> serviços prestados por cada empresa, sendo a primeira a receber as autorizações de fornecimento/serviço </w:t>
      </w:r>
      <w:proofErr w:type="gramStart"/>
      <w:r w:rsidRPr="008F2414">
        <w:rPr>
          <w:rFonts w:ascii="Palatino Linotype" w:eastAsia="Verdana" w:hAnsi="Palatino Linotype" w:cs="Verdana"/>
        </w:rPr>
        <w:t>aquela</w:t>
      </w:r>
      <w:proofErr w:type="gramEnd"/>
      <w:r w:rsidRPr="008F2414">
        <w:rPr>
          <w:rFonts w:ascii="Palatino Linotype" w:eastAsia="Verdana" w:hAnsi="Palatino Linotype" w:cs="Verdana"/>
        </w:rPr>
        <w:t xml:space="preserve"> que tiver o pedido de credenciamento aprovado pela comissão primeiro, e assim sucessivamente em um ciclo de equivalência planejado por pessoal designado pela contratante.</w:t>
      </w:r>
    </w:p>
    <w:p w:rsidR="00D35BFD" w:rsidRPr="008F2414" w:rsidRDefault="00D35BFD" w:rsidP="00D35BFD">
      <w:pPr>
        <w:spacing w:after="0" w:line="240" w:lineRule="auto"/>
        <w:ind w:right="22"/>
        <w:rPr>
          <w:rFonts w:ascii="Palatino Linotype" w:hAnsi="Palatino Linotype"/>
        </w:rPr>
      </w:pPr>
    </w:p>
    <w:p w:rsidR="00D35BFD" w:rsidRDefault="00D35BFD" w:rsidP="00D35BFD">
      <w:pPr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3"/>
        </w:rPr>
        <w:t>D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3"/>
        </w:rPr>
        <w:t>c</w:t>
      </w:r>
      <w:r w:rsidRPr="008F2414">
        <w:rPr>
          <w:rFonts w:ascii="Palatino Linotype" w:eastAsia="Verdana" w:hAnsi="Palatino Linotype" w:cs="Verdana"/>
          <w:b/>
          <w:spacing w:val="-1"/>
        </w:rPr>
        <w:t>l</w:t>
      </w:r>
      <w:r w:rsidRPr="008F2414">
        <w:rPr>
          <w:rFonts w:ascii="Palatino Linotype" w:eastAsia="Verdana" w:hAnsi="Palatino Linotype" w:cs="Verdana"/>
          <w:b/>
          <w:spacing w:val="-6"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r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1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  <w:spacing w:val="-5"/>
        </w:rPr>
        <w:t>u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nh</w:t>
      </w:r>
      <w:r w:rsidRPr="008F2414">
        <w:rPr>
          <w:rFonts w:ascii="Palatino Linotype" w:eastAsia="Verdana" w:hAnsi="Palatino Linotype" w:cs="Verdana"/>
        </w:rPr>
        <w:t>ecemos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 xml:space="preserve">e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cei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mos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na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-1"/>
        </w:rPr>
        <w:t>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t</w:t>
      </w:r>
      <w:r w:rsidRPr="008F2414">
        <w:rPr>
          <w:rFonts w:ascii="Palatino Linotype" w:eastAsia="Verdana" w:hAnsi="Palatino Linotype" w:cs="Verdana"/>
          <w:spacing w:val="-2"/>
        </w:rPr>
        <w:t>o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õ</w:t>
      </w:r>
      <w:r w:rsidRPr="008F2414">
        <w:rPr>
          <w:rFonts w:ascii="Palatino Linotype" w:eastAsia="Verdana" w:hAnsi="Palatino Linotype" w:cs="Verdana"/>
        </w:rPr>
        <w:t>es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ti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ula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ita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de</w:t>
      </w:r>
      <w:r w:rsidRPr="008F2414">
        <w:rPr>
          <w:rFonts w:ascii="Palatino Linotype" w:eastAsia="Verdana" w:hAnsi="Palatino Linotype" w:cs="Verdana"/>
          <w:spacing w:val="6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HA</w:t>
      </w:r>
      <w:r w:rsidRPr="008F2414">
        <w:rPr>
          <w:rFonts w:ascii="Palatino Linotype" w:eastAsia="Verdana" w:hAnsi="Palatino Linotype" w:cs="Verdana"/>
          <w:b/>
          <w:spacing w:val="-2"/>
        </w:rPr>
        <w:t>M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D</w:t>
      </w:r>
      <w:r w:rsidRPr="008F2414">
        <w:rPr>
          <w:rFonts w:ascii="Palatino Linotype" w:eastAsia="Verdana" w:hAnsi="Palatino Linotype" w:cs="Verdana"/>
          <w:b/>
        </w:rPr>
        <w:t>A P</w:t>
      </w:r>
      <w:r w:rsidRPr="008F2414">
        <w:rPr>
          <w:rFonts w:ascii="Palatino Linotype" w:eastAsia="Verdana" w:hAnsi="Palatino Linotype" w:cs="Verdana"/>
          <w:b/>
          <w:spacing w:val="-1"/>
        </w:rPr>
        <w:t>Ú</w:t>
      </w:r>
      <w:r w:rsidRPr="008F2414">
        <w:rPr>
          <w:rFonts w:ascii="Palatino Linotype" w:eastAsia="Verdana" w:hAnsi="Palatino Linotype" w:cs="Verdana"/>
          <w:b/>
        </w:rPr>
        <w:t>BL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12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N</w:t>
      </w:r>
      <w:r w:rsidRPr="008F2414">
        <w:rPr>
          <w:rFonts w:ascii="Palatino Linotype" w:eastAsia="Verdana" w:hAnsi="Palatino Linotype" w:cs="Verdana"/>
          <w:b/>
        </w:rPr>
        <w:t>.º</w:t>
      </w:r>
      <w:r w:rsidRPr="008F2414">
        <w:rPr>
          <w:rFonts w:ascii="Palatino Linotype" w:eastAsia="Verdana" w:hAnsi="Palatino Linotype" w:cs="Verdana"/>
          <w:b/>
          <w:spacing w:val="14"/>
        </w:rPr>
        <w:t xml:space="preserve"> </w:t>
      </w:r>
      <w:r w:rsidR="00966C38">
        <w:rPr>
          <w:rFonts w:ascii="Palatino Linotype" w:eastAsia="Verdana" w:hAnsi="Palatino Linotype" w:cs="Verdana"/>
          <w:b/>
          <w:spacing w:val="-2"/>
        </w:rPr>
        <w:t>047/</w:t>
      </w:r>
      <w:r w:rsidR="00C84136">
        <w:rPr>
          <w:rFonts w:ascii="Palatino Linotype" w:eastAsia="Verdana" w:hAnsi="Palatino Linotype" w:cs="Verdana"/>
          <w:b/>
          <w:spacing w:val="-2"/>
        </w:rPr>
        <w:t>2021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7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t>t</w:t>
      </w:r>
      <w:r w:rsidRPr="008F2414">
        <w:rPr>
          <w:rFonts w:ascii="Palatino Linotype" w:eastAsia="Verdana" w:hAnsi="Palatino Linotype" w:cs="Verdana"/>
          <w:spacing w:val="7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>d</w:t>
      </w:r>
      <w:r w:rsidRPr="008F2414">
        <w:rPr>
          <w:rFonts w:ascii="Palatino Linotype" w:eastAsia="Verdana" w:hAnsi="Palatino Linotype" w:cs="Verdana"/>
          <w:spacing w:val="8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6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spacing w:val="7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>u</w:t>
      </w:r>
      <w:r w:rsidRPr="008F2414">
        <w:rPr>
          <w:rFonts w:ascii="Palatino Linotype" w:eastAsia="Verdana" w:hAnsi="Palatino Linotype" w:cs="Verdana"/>
          <w:spacing w:val="6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7"/>
        </w:rPr>
        <w:t xml:space="preserve"> </w:t>
      </w:r>
      <w:r w:rsidRPr="008F2414">
        <w:rPr>
          <w:rFonts w:ascii="Palatino Linotype" w:eastAsia="Verdana" w:hAnsi="Palatino Linotype" w:cs="Verdana"/>
          <w:spacing w:val="7"/>
        </w:rPr>
        <w:t>o</w:t>
      </w:r>
      <w:r w:rsidRPr="008F2414">
        <w:rPr>
          <w:rFonts w:ascii="Palatino Linotype" w:eastAsia="Verdana" w:hAnsi="Palatino Linotype" w:cs="Verdana"/>
          <w:spacing w:val="6"/>
        </w:rPr>
        <w:t>br</w:t>
      </w:r>
      <w:r w:rsidRPr="008F2414">
        <w:rPr>
          <w:rFonts w:ascii="Palatino Linotype" w:eastAsia="Verdana" w:hAnsi="Palatino Linotype" w:cs="Verdana"/>
          <w:spacing w:val="4"/>
        </w:rPr>
        <w:t>ig</w:t>
      </w:r>
      <w:r w:rsidRPr="008F2414">
        <w:rPr>
          <w:rFonts w:ascii="Palatino Linotype" w:eastAsia="Verdana" w:hAnsi="Palatino Linotype" w:cs="Verdana"/>
          <w:spacing w:val="8"/>
        </w:rPr>
        <w:t>a</w:t>
      </w:r>
      <w:r w:rsidRPr="008F2414">
        <w:rPr>
          <w:rFonts w:ascii="Palatino Linotype" w:eastAsia="Verdana" w:hAnsi="Palatino Linotype" w:cs="Verdana"/>
          <w:spacing w:val="5"/>
        </w:rPr>
        <w:t>ç</w:t>
      </w:r>
      <w:r w:rsidRPr="008F2414">
        <w:rPr>
          <w:rFonts w:ascii="Palatino Linotype" w:eastAsia="Verdana" w:hAnsi="Palatino Linotype" w:cs="Verdana"/>
          <w:spacing w:val="7"/>
        </w:rPr>
        <w:t>õ</w:t>
      </w:r>
      <w:r w:rsidRPr="008F2414">
        <w:rPr>
          <w:rFonts w:ascii="Palatino Linotype" w:eastAsia="Verdana" w:hAnsi="Palatino Linotype" w:cs="Verdana"/>
          <w:spacing w:val="4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6"/>
        </w:rPr>
        <w:t>de</w:t>
      </w:r>
      <w:r w:rsidRPr="008F2414">
        <w:rPr>
          <w:rFonts w:ascii="Palatino Linotype" w:eastAsia="Verdana" w:hAnsi="Palatino Linotype" w:cs="Verdana"/>
          <w:spacing w:val="4"/>
        </w:rPr>
        <w:t>m</w:t>
      </w:r>
      <w:r w:rsidRPr="008F2414">
        <w:rPr>
          <w:rFonts w:ascii="Palatino Linotype" w:eastAsia="Verdana" w:hAnsi="Palatino Linotype" w:cs="Verdana"/>
          <w:spacing w:val="8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  <w:spacing w:val="4"/>
        </w:rPr>
        <w:t>e</w:t>
      </w:r>
      <w:r w:rsidRPr="008F2414">
        <w:rPr>
          <w:rFonts w:ascii="Palatino Linotype" w:eastAsia="Verdana" w:hAnsi="Palatino Linotype" w:cs="Verdana"/>
          <w:spacing w:val="7"/>
        </w:rPr>
        <w:t>x</w:t>
      </w:r>
      <w:r w:rsidRPr="008F2414">
        <w:rPr>
          <w:rFonts w:ascii="Palatino Linotype" w:eastAsia="Verdana" w:hAnsi="Palatino Linotype" w:cs="Verdana"/>
          <w:spacing w:val="6"/>
        </w:rPr>
        <w:t>i</w:t>
      </w:r>
      <w:r w:rsidRPr="008F2414">
        <w:rPr>
          <w:rFonts w:ascii="Palatino Linotype" w:eastAsia="Verdana" w:hAnsi="Palatino Linotype" w:cs="Verdana"/>
          <w:spacing w:val="4"/>
        </w:rPr>
        <w:t>g</w:t>
      </w:r>
      <w:r w:rsidRPr="008F2414">
        <w:rPr>
          <w:rFonts w:ascii="Palatino Linotype" w:eastAsia="Verdana" w:hAnsi="Palatino Linotype" w:cs="Verdana"/>
          <w:spacing w:val="6"/>
        </w:rPr>
        <w:t>ê</w:t>
      </w:r>
      <w:r w:rsidRPr="008F2414">
        <w:rPr>
          <w:rFonts w:ascii="Palatino Linotype" w:eastAsia="Verdana" w:hAnsi="Palatino Linotype" w:cs="Verdana"/>
          <w:spacing w:val="5"/>
        </w:rPr>
        <w:t>n</w:t>
      </w:r>
      <w:r w:rsidRPr="008F2414">
        <w:rPr>
          <w:rFonts w:ascii="Palatino Linotype" w:eastAsia="Verdana" w:hAnsi="Palatino Linotype" w:cs="Verdana"/>
          <w:spacing w:val="7"/>
        </w:rPr>
        <w:t>c</w:t>
      </w:r>
      <w:r w:rsidRPr="008F2414">
        <w:rPr>
          <w:rFonts w:ascii="Palatino Linotype" w:eastAsia="Verdana" w:hAnsi="Palatino Linotype" w:cs="Verdana"/>
          <w:spacing w:val="4"/>
        </w:rPr>
        <w:t>i</w:t>
      </w:r>
      <w:r w:rsidRPr="008F2414">
        <w:rPr>
          <w:rFonts w:ascii="Palatino Linotype" w:eastAsia="Verdana" w:hAnsi="Palatino Linotype" w:cs="Verdana"/>
          <w:spacing w:val="6"/>
        </w:rPr>
        <w:t>a</w:t>
      </w:r>
      <w:r w:rsidRPr="008F2414">
        <w:rPr>
          <w:rFonts w:ascii="Palatino Linotype" w:eastAsia="Verdana" w:hAnsi="Palatino Linotype" w:cs="Verdana"/>
          <w:spacing w:val="7"/>
        </w:rPr>
        <w:t>s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7"/>
        </w:rPr>
        <w:t xml:space="preserve"> </w:t>
      </w:r>
      <w:r w:rsidRPr="008F2414">
        <w:rPr>
          <w:rFonts w:ascii="Palatino Linotype" w:eastAsia="Verdana" w:hAnsi="Palatino Linotype" w:cs="Verdana"/>
          <w:spacing w:val="6"/>
        </w:rPr>
        <w:t>b</w:t>
      </w:r>
      <w:r w:rsidRPr="008F2414">
        <w:rPr>
          <w:rFonts w:ascii="Palatino Linotype" w:eastAsia="Verdana" w:hAnsi="Palatino Linotype" w:cs="Verdana"/>
          <w:spacing w:val="4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7"/>
        </w:rPr>
        <w:t>c</w:t>
      </w:r>
      <w:r w:rsidRPr="008F2414">
        <w:rPr>
          <w:rFonts w:ascii="Palatino Linotype" w:eastAsia="Verdana" w:hAnsi="Palatino Linotype" w:cs="Verdana"/>
          <w:spacing w:val="4"/>
        </w:rPr>
        <w:t>o</w:t>
      </w:r>
      <w:r w:rsidRPr="008F2414">
        <w:rPr>
          <w:rFonts w:ascii="Palatino Linotype" w:eastAsia="Verdana" w:hAnsi="Palatino Linotype" w:cs="Verdana"/>
          <w:spacing w:val="7"/>
        </w:rPr>
        <w:t>m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44"/>
        </w:rPr>
        <w:t xml:space="preserve"> 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  <w:spacing w:val="-5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-2"/>
        </w:rPr>
        <w:t>ç</w:t>
      </w:r>
      <w:r w:rsidRPr="008F2414">
        <w:rPr>
          <w:rFonts w:ascii="Palatino Linotype" w:eastAsia="Verdana" w:hAnsi="Palatino Linotype" w:cs="Verdana"/>
        </w:rPr>
        <w:t>os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  <w:spacing w:val="8"/>
        </w:rPr>
        <w:t>a</w:t>
      </w:r>
      <w:r w:rsidRPr="008F2414">
        <w:rPr>
          <w:rFonts w:ascii="Palatino Linotype" w:eastAsia="Verdana" w:hAnsi="Palatino Linotype" w:cs="Verdana"/>
          <w:spacing w:val="4"/>
        </w:rPr>
        <w:t>q</w:t>
      </w:r>
      <w:r w:rsidRPr="008F2414">
        <w:rPr>
          <w:rFonts w:ascii="Palatino Linotype" w:eastAsia="Verdana" w:hAnsi="Palatino Linotype" w:cs="Verdana"/>
          <w:spacing w:val="7"/>
        </w:rPr>
        <w:t>u</w:t>
      </w:r>
      <w:r w:rsidRPr="008F2414">
        <w:rPr>
          <w:rFonts w:ascii="Palatino Linotype" w:eastAsia="Verdana" w:hAnsi="Palatino Linotype" w:cs="Verdana"/>
        </w:rPr>
        <w:t xml:space="preserve">i </w:t>
      </w:r>
      <w:r w:rsidRPr="008F2414">
        <w:rPr>
          <w:rFonts w:ascii="Palatino Linotype" w:eastAsia="Verdana" w:hAnsi="Palatino Linotype" w:cs="Verdana"/>
          <w:spacing w:val="7"/>
        </w:rPr>
        <w:t>f</w:t>
      </w:r>
      <w:r w:rsidRPr="008F2414">
        <w:rPr>
          <w:rFonts w:ascii="Palatino Linotype" w:eastAsia="Verdana" w:hAnsi="Palatino Linotype" w:cs="Verdana"/>
          <w:spacing w:val="6"/>
        </w:rPr>
        <w:t>i</w:t>
      </w:r>
      <w:r w:rsidRPr="008F2414">
        <w:rPr>
          <w:rFonts w:ascii="Palatino Linotype" w:eastAsia="Verdana" w:hAnsi="Palatino Linotype" w:cs="Verdana"/>
          <w:spacing w:val="5"/>
        </w:rPr>
        <w:t>x</w:t>
      </w:r>
      <w:r w:rsidRPr="008F2414">
        <w:rPr>
          <w:rFonts w:ascii="Palatino Linotype" w:eastAsia="Verdana" w:hAnsi="Palatino Linotype" w:cs="Verdana"/>
          <w:spacing w:val="6"/>
        </w:rPr>
        <w:t>ad</w:t>
      </w:r>
      <w:r w:rsidRPr="008F2414">
        <w:rPr>
          <w:rFonts w:ascii="Palatino Linotype" w:eastAsia="Verdana" w:hAnsi="Palatino Linotype" w:cs="Verdana"/>
          <w:spacing w:val="4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6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40"/>
        </w:rPr>
        <w:t xml:space="preserve"> </w:t>
      </w:r>
      <w:r w:rsidRPr="008F2414">
        <w:rPr>
          <w:rFonts w:ascii="Palatino Linotype" w:eastAsia="Verdana" w:hAnsi="Palatino Linotype" w:cs="Verdana"/>
          <w:spacing w:val="7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>e</w:t>
      </w:r>
      <w:r w:rsidRPr="008F2414">
        <w:rPr>
          <w:rFonts w:ascii="Palatino Linotype" w:eastAsia="Verdana" w:hAnsi="Palatino Linotype" w:cs="Verdana"/>
          <w:spacing w:val="6"/>
        </w:rPr>
        <w:t>r</w:t>
      </w:r>
      <w:r w:rsidRPr="008F2414">
        <w:rPr>
          <w:rFonts w:ascii="Palatino Linotype" w:eastAsia="Verdana" w:hAnsi="Palatino Linotype" w:cs="Verdana"/>
          <w:spacing w:val="4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6"/>
        </w:rPr>
        <w:t>p</w:t>
      </w:r>
      <w:r w:rsidRPr="008F2414">
        <w:rPr>
          <w:rFonts w:ascii="Palatino Linotype" w:eastAsia="Verdana" w:hAnsi="Palatino Linotype" w:cs="Verdana"/>
          <w:spacing w:val="4"/>
        </w:rPr>
        <w:t>r</w:t>
      </w:r>
      <w:r w:rsidRPr="008F2414">
        <w:rPr>
          <w:rFonts w:ascii="Palatino Linotype" w:eastAsia="Verdana" w:hAnsi="Palatino Linotype" w:cs="Verdana"/>
          <w:spacing w:val="6"/>
        </w:rPr>
        <w:t>a</w:t>
      </w:r>
      <w:r w:rsidRPr="008F2414">
        <w:rPr>
          <w:rFonts w:ascii="Palatino Linotype" w:eastAsia="Verdana" w:hAnsi="Palatino Linotype" w:cs="Verdana"/>
          <w:spacing w:val="7"/>
        </w:rPr>
        <w:t>t</w:t>
      </w:r>
      <w:r w:rsidRPr="008F2414">
        <w:rPr>
          <w:rFonts w:ascii="Palatino Linotype" w:eastAsia="Verdana" w:hAnsi="Palatino Linotype" w:cs="Verdana"/>
          <w:spacing w:val="6"/>
        </w:rPr>
        <w:t>i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6"/>
        </w:rPr>
        <w:t>ad</w:t>
      </w:r>
      <w:r w:rsidRPr="008F2414">
        <w:rPr>
          <w:rFonts w:ascii="Palatino Linotype" w:eastAsia="Verdana" w:hAnsi="Palatino Linotype" w:cs="Verdana"/>
          <w:spacing w:val="4"/>
        </w:rPr>
        <w:t>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4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x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  <w:spacing w:val="-6"/>
        </w:rPr>
        <w:t>i</w:t>
      </w:r>
      <w:r w:rsidRPr="008F2414">
        <w:rPr>
          <w:rFonts w:ascii="Palatino Linotype" w:eastAsia="Verdana" w:hAnsi="Palatino Linotype" w:cs="Verdana"/>
          <w:spacing w:val="2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6"/>
        </w:rPr>
        <w:t xml:space="preserve"> 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</w:rPr>
        <w:t>onfo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</w:rPr>
        <w:t>consta</w:t>
      </w:r>
      <w:r w:rsidRPr="008F2414">
        <w:rPr>
          <w:rFonts w:ascii="Palatino Linotype" w:eastAsia="Verdana" w:hAnsi="Palatino Linotype" w:cs="Verdana"/>
          <w:spacing w:val="25"/>
        </w:rPr>
        <w:t xml:space="preserve"> </w:t>
      </w:r>
      <w:r w:rsidRPr="008F2414">
        <w:rPr>
          <w:rFonts w:ascii="Palatino Linotype" w:eastAsia="Verdana" w:hAnsi="Palatino Linotype" w:cs="Verdana"/>
        </w:rPr>
        <w:t>na</w:t>
      </w:r>
      <w:proofErr w:type="gramStart"/>
      <w:r w:rsidRPr="008F2414">
        <w:rPr>
          <w:rFonts w:ascii="Palatino Linotype" w:eastAsia="Verdana" w:hAnsi="Palatino Linotype" w:cs="Verdana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4"/>
        </w:rPr>
        <w:t xml:space="preserve"> </w:t>
      </w:r>
      <w:proofErr w:type="gramEnd"/>
      <w:r w:rsidRPr="008F2414">
        <w:rPr>
          <w:rFonts w:ascii="Palatino Linotype" w:eastAsia="Verdana" w:hAnsi="Palatino Linotype" w:cs="Verdana"/>
          <w:b/>
          <w:spacing w:val="4"/>
          <w:u w:val="single" w:color="000000"/>
        </w:rPr>
        <w:t>ta</w:t>
      </w:r>
      <w:r w:rsidRPr="008F2414">
        <w:rPr>
          <w:rFonts w:ascii="Palatino Linotype" w:eastAsia="Verdana" w:hAnsi="Palatino Linotype" w:cs="Verdana"/>
          <w:b/>
          <w:spacing w:val="5"/>
          <w:u w:val="single" w:color="000000"/>
        </w:rPr>
        <w:t>b</w:t>
      </w:r>
      <w:r w:rsidRPr="008F2414">
        <w:rPr>
          <w:rFonts w:ascii="Palatino Linotype" w:eastAsia="Verdana" w:hAnsi="Palatino Linotype" w:cs="Verdana"/>
          <w:b/>
          <w:spacing w:val="4"/>
          <w:u w:val="single" w:color="000000"/>
        </w:rPr>
        <w:t>el</w:t>
      </w:r>
      <w:r w:rsidRPr="008F2414">
        <w:rPr>
          <w:rFonts w:ascii="Palatino Linotype" w:eastAsia="Verdana" w:hAnsi="Palatino Linotype" w:cs="Verdana"/>
          <w:b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34"/>
          <w:u w:val="single" w:color="000000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4"/>
          <w:u w:val="single" w:color="000000"/>
        </w:rPr>
        <w:t>a</w:t>
      </w:r>
      <w:r w:rsidRPr="008F2414">
        <w:rPr>
          <w:rFonts w:ascii="Palatino Linotype" w:eastAsia="Verdana" w:hAnsi="Palatino Linotype" w:cs="Verdana"/>
          <w:b/>
          <w:spacing w:val="5"/>
          <w:u w:val="single" w:color="000000"/>
        </w:rPr>
        <w:t>b</w:t>
      </w:r>
      <w:r w:rsidRPr="008F2414">
        <w:rPr>
          <w:rFonts w:ascii="Palatino Linotype" w:eastAsia="Verdana" w:hAnsi="Palatino Linotype" w:cs="Verdana"/>
          <w:b/>
          <w:spacing w:val="4"/>
          <w:u w:val="single" w:color="000000"/>
        </w:rPr>
        <w:t>ai</w:t>
      </w:r>
      <w:r w:rsidRPr="008F2414">
        <w:rPr>
          <w:rFonts w:ascii="Palatino Linotype" w:eastAsia="Verdana" w:hAnsi="Palatino Linotype" w:cs="Verdana"/>
          <w:b/>
          <w:spacing w:val="3"/>
          <w:u w:val="single" w:color="000000"/>
        </w:rPr>
        <w:t>x</w:t>
      </w:r>
      <w:r w:rsidRPr="008F2414">
        <w:rPr>
          <w:rFonts w:ascii="Palatino Linotype" w:eastAsia="Verdana" w:hAnsi="Palatino Linotype" w:cs="Verdana"/>
          <w:b/>
          <w:u w:val="single" w:color="000000"/>
        </w:rPr>
        <w:t>o</w:t>
      </w:r>
      <w:r w:rsidRPr="008F2414">
        <w:rPr>
          <w:rFonts w:ascii="Palatino Linotype" w:eastAsia="Verdana" w:hAnsi="Palatino Linotype" w:cs="Verdana"/>
          <w:b/>
          <w:spacing w:val="3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7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  <w:spacing w:val="-5"/>
        </w:rPr>
        <w:t>u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</w:rPr>
        <w:t>l</w:t>
      </w:r>
      <w:r w:rsidRPr="008F2414">
        <w:rPr>
          <w:rFonts w:ascii="Palatino Linotype" w:eastAsia="Verdana" w:hAnsi="Palatino Linotype" w:cs="Verdana"/>
          <w:spacing w:val="2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mos</w:t>
      </w:r>
      <w:r w:rsidRPr="008F2414">
        <w:rPr>
          <w:rFonts w:ascii="Palatino Linotype" w:eastAsia="Verdana" w:hAnsi="Palatino Linotype" w:cs="Verdana"/>
          <w:spacing w:val="3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l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 xml:space="preserve">no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5"/>
        </w:rPr>
        <w:t>o</w:t>
      </w:r>
      <w:r w:rsidRPr="008F2414">
        <w:rPr>
          <w:rFonts w:ascii="Palatino Linotype" w:eastAsia="Verdana" w:hAnsi="Palatino Linotype" w:cs="Verdana"/>
        </w:rPr>
        <w:t>nh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o.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nto,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2"/>
        </w:rPr>
        <w:t>o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ne</w:t>
      </w:r>
      <w:r w:rsidRPr="008F2414">
        <w:rPr>
          <w:rFonts w:ascii="Palatino Linotype" w:eastAsia="Verdana" w:hAnsi="Palatino Linotype" w:cs="Verdana"/>
          <w:spacing w:val="2"/>
        </w:rPr>
        <w:t>x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</w:rPr>
        <w:t>um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  <w:spacing w:val="5"/>
        </w:rPr>
        <w:t>x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  <w:spacing w:val="-1"/>
        </w:rPr>
        <w:t>gid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3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rid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2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  <w:spacing w:val="-3"/>
        </w:rPr>
        <w:t>d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5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6"/>
        </w:rPr>
        <w:t>e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t</w:t>
      </w:r>
      <w:r w:rsidRPr="008F2414">
        <w:rPr>
          <w:rFonts w:ascii="Palatino Linotype" w:eastAsia="Verdana" w:hAnsi="Palatino Linotype" w:cs="Verdana"/>
        </w:rPr>
        <w:t>o.</w:t>
      </w:r>
    </w:p>
    <w:tbl>
      <w:tblPr>
        <w:tblW w:w="101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26"/>
        <w:gridCol w:w="1239"/>
        <w:gridCol w:w="1078"/>
        <w:gridCol w:w="4060"/>
        <w:gridCol w:w="1276"/>
        <w:gridCol w:w="1781"/>
      </w:tblGrid>
      <w:tr w:rsidR="00CF6AE8" w:rsidRPr="00820228" w:rsidTr="002A0F63">
        <w:trPr>
          <w:trHeight w:val="690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lastRenderedPageBreak/>
              <w:t>ITEM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QUANT. 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>UNID.</w:t>
            </w:r>
          </w:p>
        </w:tc>
        <w:tc>
          <w:tcPr>
            <w:tcW w:w="4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>DESCRIÇÃO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VALOR UNIT. 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 VALOR TOTAL </w:t>
            </w:r>
          </w:p>
        </w:tc>
      </w:tr>
      <w:tr w:rsidR="00CF6AE8" w:rsidRPr="00820228" w:rsidTr="002A0F63">
        <w:trPr>
          <w:trHeight w:val="1276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82022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1</w:t>
            </w:r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40.000,00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KM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AE8" w:rsidRPr="001F05F3" w:rsidRDefault="00CF6AE8" w:rsidP="002A0F6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</w:pPr>
            <w:r w:rsidRPr="001F05F3"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  <w:t>SERVIÇO DE CAMINHÃO BASCULANTE com os requisitos aproximados ou superiores aos que segue:</w:t>
            </w:r>
            <w:r w:rsidRPr="001F05F3"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  <w:br/>
            </w:r>
          </w:p>
          <w:p w:rsidR="00CF6AE8" w:rsidRPr="001F05F3" w:rsidRDefault="00CF6AE8" w:rsidP="002A0F6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</w:pPr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TRAÇÃO 6X4</w:t>
            </w: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 xml:space="preserve"> (traçado)</w:t>
            </w:r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, Capacidade de carga de 10m</w:t>
            </w:r>
            <w:proofErr w:type="gramStart"/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³</w:t>
            </w:r>
            <w:proofErr w:type="gramEnd"/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, potencia igual ou superior a 220CV.</w:t>
            </w:r>
          </w:p>
          <w:p w:rsidR="00CF6AE8" w:rsidRDefault="00CF6AE8" w:rsidP="002A0F6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</w:p>
          <w:p w:rsidR="00CF6AE8" w:rsidRPr="00820228" w:rsidRDefault="00CF6AE8" w:rsidP="002A0F6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Para transporte de diversos materiais e para manutenção das vias municipais.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R$ 5,95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R$ 238.000,00</w:t>
            </w:r>
          </w:p>
        </w:tc>
      </w:tr>
      <w:tr w:rsidR="00CF6AE8" w:rsidRPr="00820228" w:rsidTr="002A0F63">
        <w:trPr>
          <w:trHeight w:val="1829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proofErr w:type="gramStart"/>
            <w:r w:rsidRPr="0082022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2</w:t>
            </w:r>
            <w:proofErr w:type="gramEnd"/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70.000,00</w:t>
            </w: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KM</w:t>
            </w:r>
          </w:p>
        </w:tc>
        <w:tc>
          <w:tcPr>
            <w:tcW w:w="4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6AE8" w:rsidRPr="001F05F3" w:rsidRDefault="00CF6AE8" w:rsidP="002A0F6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</w:pPr>
            <w:r w:rsidRPr="001F05F3"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  <w:t>SERVIÇO DE CAMINHÃO BASCULANTE com os requisitos aproximados ou superiores aos que segue:</w:t>
            </w:r>
            <w:r w:rsidRPr="001F05F3">
              <w:rPr>
                <w:rFonts w:ascii="Palatino Linotype" w:eastAsia="Times New Roman" w:hAnsi="Palatino Linotype" w:cs="Calibri"/>
                <w:b/>
                <w:color w:val="000000"/>
                <w:sz w:val="18"/>
                <w:szCs w:val="18"/>
                <w:lang w:eastAsia="pt-BR"/>
              </w:rPr>
              <w:br/>
            </w:r>
          </w:p>
          <w:p w:rsidR="00CF6AE8" w:rsidRPr="001F05F3" w:rsidRDefault="00CF6AE8" w:rsidP="002A0F6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</w:pPr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TRAÇÃO 6X</w:t>
            </w: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2 (simples)</w:t>
            </w:r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, Capacidade de carga de 10m</w:t>
            </w:r>
            <w:proofErr w:type="gramStart"/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³</w:t>
            </w:r>
            <w:proofErr w:type="gramEnd"/>
            <w:r w:rsidRPr="001F05F3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u w:val="single"/>
                <w:lang w:eastAsia="pt-BR"/>
              </w:rPr>
              <w:t>, potencia igual ou superior a 220CV.</w:t>
            </w:r>
          </w:p>
          <w:p w:rsidR="00CF6AE8" w:rsidRDefault="00CF6AE8" w:rsidP="002A0F6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</w:p>
          <w:p w:rsidR="00CF6AE8" w:rsidRPr="00820228" w:rsidRDefault="00CF6AE8" w:rsidP="002A0F63">
            <w:pPr>
              <w:spacing w:after="0" w:line="240" w:lineRule="auto"/>
              <w:jc w:val="both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Para transporte de diversos materiais e para manutenção das vias municipais.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R</w:t>
            </w: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$ 5,35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 xml:space="preserve">R$ </w:t>
            </w:r>
            <w:r>
              <w:rPr>
                <w:rFonts w:ascii="Palatino Linotype" w:eastAsia="Times New Roman" w:hAnsi="Palatino Linotype" w:cs="Calibri"/>
                <w:color w:val="000000"/>
                <w:sz w:val="18"/>
                <w:szCs w:val="18"/>
                <w:lang w:eastAsia="pt-BR"/>
              </w:rPr>
              <w:t>374.500,00</w:t>
            </w:r>
          </w:p>
        </w:tc>
      </w:tr>
      <w:tr w:rsidR="00CF6AE8" w:rsidRPr="00820228" w:rsidTr="002A0F63">
        <w:trPr>
          <w:trHeight w:val="345"/>
        </w:trPr>
        <w:tc>
          <w:tcPr>
            <w:tcW w:w="8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>TOTAL GERAL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CF6AE8" w:rsidRPr="00820228" w:rsidRDefault="00CF6AE8" w:rsidP="002A0F63">
            <w:pPr>
              <w:spacing w:after="0" w:line="240" w:lineRule="auto"/>
              <w:jc w:val="center"/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</w:pPr>
            <w:r w:rsidRPr="00820228"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 xml:space="preserve">R$ </w:t>
            </w:r>
            <w:r>
              <w:rPr>
                <w:rFonts w:ascii="Palatino Linotype" w:eastAsia="Times New Roman" w:hAnsi="Palatino Linotype" w:cs="Calibri"/>
                <w:b/>
                <w:bCs/>
                <w:color w:val="000000"/>
                <w:sz w:val="18"/>
                <w:szCs w:val="18"/>
                <w:lang w:eastAsia="pt-BR"/>
              </w:rPr>
              <w:t>612.500,00</w:t>
            </w:r>
          </w:p>
        </w:tc>
      </w:tr>
    </w:tbl>
    <w:p w:rsidR="00D35BFD" w:rsidRPr="008F2414" w:rsidRDefault="00D35BFD" w:rsidP="00D35BFD">
      <w:pPr>
        <w:spacing w:after="0" w:line="240" w:lineRule="auto"/>
        <w:ind w:right="871"/>
        <w:jc w:val="both"/>
        <w:rPr>
          <w:rFonts w:ascii="Palatino Linotype" w:eastAsia="Verdana" w:hAnsi="Palatino Linotype" w:cs="Verdana"/>
        </w:rPr>
      </w:pP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5</w:t>
      </w:r>
      <w:r w:rsidRPr="008F2414">
        <w:rPr>
          <w:rFonts w:ascii="Palatino Linotype" w:eastAsia="Verdana" w:hAnsi="Palatino Linotype" w:cs="Verdana"/>
          <w:b/>
        </w:rPr>
        <w:t xml:space="preserve">.      </w:t>
      </w:r>
      <w:r w:rsidRPr="008F2414">
        <w:rPr>
          <w:rFonts w:ascii="Palatino Linotype" w:eastAsia="Verdana" w:hAnsi="Palatino Linotype" w:cs="Verdana"/>
          <w:b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CO</w:t>
      </w:r>
      <w:r w:rsidRPr="008F2414">
        <w:rPr>
          <w:rFonts w:ascii="Palatino Linotype" w:eastAsia="Verdana" w:hAnsi="Palatino Linotype" w:cs="Verdana"/>
          <w:b/>
        </w:rPr>
        <w:t>NDIÇ</w:t>
      </w:r>
      <w:r w:rsidRPr="008F2414">
        <w:rPr>
          <w:rFonts w:ascii="Palatino Linotype" w:eastAsia="Verdana" w:hAnsi="Palatino Linotype" w:cs="Verdana"/>
          <w:b/>
          <w:spacing w:val="-1"/>
        </w:rPr>
        <w:t>Õ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</w:rPr>
        <w:t>S</w:t>
      </w:r>
      <w:r w:rsidRPr="008F2414">
        <w:rPr>
          <w:rFonts w:ascii="Palatino Linotype" w:eastAsia="Verdana" w:hAnsi="Palatino Linotype" w:cs="Verdana"/>
          <w:b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S</w:t>
      </w:r>
      <w:r w:rsidRPr="008F2414">
        <w:rPr>
          <w:rFonts w:ascii="Palatino Linotype" w:eastAsia="Verdana" w:hAnsi="Palatino Linotype" w:cs="Verdana"/>
          <w:b/>
        </w:rPr>
        <w:t>P</w:t>
      </w:r>
      <w:r w:rsidRPr="008F2414">
        <w:rPr>
          <w:rFonts w:ascii="Palatino Linotype" w:eastAsia="Verdana" w:hAnsi="Palatino Linotype" w:cs="Verdana"/>
          <w:b/>
          <w:spacing w:val="1"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ÍFI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  <w:spacing w:val="-3"/>
        </w:rPr>
        <w:t>A</w:t>
      </w:r>
      <w:r w:rsidRPr="008F2414">
        <w:rPr>
          <w:rFonts w:ascii="Palatino Linotype" w:eastAsia="Verdana" w:hAnsi="Palatino Linotype" w:cs="Verdana"/>
          <w:b/>
        </w:rPr>
        <w:t>S</w:t>
      </w:r>
    </w:p>
    <w:p w:rsidR="00D35BFD" w:rsidRDefault="00D35BFD" w:rsidP="00D35BFD">
      <w:pPr>
        <w:tabs>
          <w:tab w:val="left" w:pos="9498"/>
        </w:tabs>
        <w:spacing w:after="0" w:line="240" w:lineRule="auto"/>
        <w:ind w:right="22"/>
        <w:jc w:val="both"/>
        <w:rPr>
          <w:rFonts w:ascii="Palatino Linotype" w:eastAsia="Verdana" w:hAnsi="Palatino Linotype" w:cs="Verdana"/>
          <w:b/>
          <w:spacing w:val="-1"/>
        </w:rPr>
      </w:pP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-1"/>
        </w:rPr>
        <w:t>5</w:t>
      </w:r>
      <w:r w:rsidRPr="008F2414">
        <w:rPr>
          <w:rFonts w:ascii="Palatino Linotype" w:eastAsia="Verdana" w:hAnsi="Palatino Linotype" w:cs="Verdana"/>
          <w:b/>
          <w:spacing w:val="1"/>
        </w:rPr>
        <w:t>.</w:t>
      </w:r>
      <w:r w:rsidRPr="008F2414">
        <w:rPr>
          <w:rFonts w:ascii="Palatino Linotype" w:eastAsia="Verdana" w:hAnsi="Palatino Linotype" w:cs="Verdana"/>
          <w:b/>
          <w:spacing w:val="-1"/>
        </w:rPr>
        <w:t>1</w:t>
      </w:r>
      <w:r w:rsidRPr="008F2414">
        <w:rPr>
          <w:rFonts w:ascii="Palatino Linotype" w:eastAsia="Verdana" w:hAnsi="Palatino Linotype" w:cs="Verdana"/>
        </w:rPr>
        <w:t xml:space="preserve">.  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con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ider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na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bel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ma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</w:rPr>
        <w:t>custos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</w:rPr>
        <w:t>som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o</w:t>
      </w:r>
      <w:r w:rsidRPr="008F2414">
        <w:rPr>
          <w:rFonts w:ascii="Palatino Linotype" w:eastAsia="Verdana" w:hAnsi="Palatino Linotype" w:cs="Verdana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ere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7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pre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s 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nte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ele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ntos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li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ot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 xml:space="preserve">l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 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ços.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Est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s,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const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tuem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sob 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nhuma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h</w:t>
      </w:r>
      <w:r w:rsidRPr="008F2414">
        <w:rPr>
          <w:rFonts w:ascii="Palatino Linotype" w:eastAsia="Verdana" w:hAnsi="Palatino Linotype" w:cs="Verdana"/>
          <w:spacing w:val="-1"/>
        </w:rPr>
        <w:t>ip</w:t>
      </w:r>
      <w:r w:rsidRPr="008F2414">
        <w:rPr>
          <w:rFonts w:ascii="Palatino Linotype" w:eastAsia="Verdana" w:hAnsi="Palatino Linotype" w:cs="Verdana"/>
        </w:rPr>
        <w:t>ót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g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ra</w:t>
      </w:r>
      <w:r w:rsidRPr="008F2414">
        <w:rPr>
          <w:rFonts w:ascii="Palatino Linotype" w:eastAsia="Verdana" w:hAnsi="Palatino Linotype" w:cs="Verdana"/>
        </w:rPr>
        <w:t>nt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 xml:space="preserve">a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vo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ume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ço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2"/>
        </w:rPr>
        <w:t>e</w:t>
      </w:r>
      <w:r w:rsidRPr="008F2414">
        <w:rPr>
          <w:rFonts w:ascii="Palatino Linotype" w:eastAsia="Verdana" w:hAnsi="Palatino Linotype" w:cs="Verdana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req</w:t>
      </w:r>
      <w:r w:rsidRPr="008F2414">
        <w:rPr>
          <w:rFonts w:ascii="Palatino Linotype" w:eastAsia="Verdana" w:hAnsi="Palatino Linotype" w:cs="Verdana"/>
        </w:rPr>
        <w:t>u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1"/>
        </w:rPr>
        <w:t>i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o,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re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er</w:t>
      </w:r>
      <w:r w:rsidRPr="008F2414">
        <w:rPr>
          <w:rFonts w:ascii="Palatino Linotype" w:eastAsia="Verdana" w:hAnsi="Palatino Linotype" w:cs="Verdana"/>
        </w:rPr>
        <w:t>v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ndo</w:t>
      </w:r>
      <w:r w:rsidRPr="008F2414">
        <w:rPr>
          <w:rFonts w:ascii="Palatino Linotype" w:eastAsia="Verdana" w:hAnsi="Palatino Linotype" w:cs="Verdana"/>
          <w:spacing w:val="-1"/>
        </w:rPr>
        <w:t>-</w:t>
      </w:r>
      <w:r w:rsidRPr="008F2414">
        <w:rPr>
          <w:rFonts w:ascii="Palatino Linotype" w:eastAsia="Verdana" w:hAnsi="Palatino Linotype" w:cs="Verdana"/>
          <w:spacing w:val="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st</w:t>
      </w:r>
      <w:r w:rsidRPr="008F2414">
        <w:rPr>
          <w:rFonts w:ascii="Palatino Linotype" w:eastAsia="Verdana" w:hAnsi="Palatino Linotype" w:cs="Verdana"/>
          <w:spacing w:val="-1"/>
        </w:rPr>
        <w:t>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o Mu</w:t>
      </w:r>
      <w:r w:rsidRPr="008F2414">
        <w:rPr>
          <w:rFonts w:ascii="Palatino Linotype" w:eastAsia="Verdana" w:hAnsi="Palatino Linotype" w:cs="Verdana"/>
          <w:spacing w:val="1"/>
        </w:rPr>
        <w:t>n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ípi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Papanduva</w:t>
      </w:r>
      <w:r w:rsidRPr="008F2414">
        <w:rPr>
          <w:rFonts w:ascii="Palatino Linotype" w:eastAsia="Verdana" w:hAnsi="Palatino Linotype" w:cs="Verdana"/>
          <w:spacing w:val="-1"/>
        </w:rPr>
        <w:t>/</w:t>
      </w:r>
      <w:r w:rsidRPr="008F2414">
        <w:rPr>
          <w:rFonts w:ascii="Palatino Linotype" w:eastAsia="Verdana" w:hAnsi="Palatino Linotype" w:cs="Verdana"/>
          <w:spacing w:val="1"/>
        </w:rPr>
        <w:t>SC</w:t>
      </w:r>
      <w:r w:rsidRPr="008F2414">
        <w:rPr>
          <w:rFonts w:ascii="Palatino Linotype" w:eastAsia="Verdana" w:hAnsi="Palatino Linotype" w:cs="Verdana"/>
        </w:rPr>
        <w:t>, 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direi</w:t>
      </w:r>
      <w:r w:rsidRPr="008F2414">
        <w:rPr>
          <w:rFonts w:ascii="Palatino Linotype" w:eastAsia="Verdana" w:hAnsi="Palatino Linotype" w:cs="Verdana"/>
        </w:rPr>
        <w:t>to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p</w:t>
      </w:r>
      <w:r w:rsidRPr="008F2414">
        <w:rPr>
          <w:rFonts w:ascii="Palatino Linotype" w:eastAsia="Verdana" w:hAnsi="Palatino Linotype" w:cs="Verdana"/>
        </w:rPr>
        <w:t>t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  <w:spacing w:val="2"/>
        </w:rPr>
        <w:t>ç</w:t>
      </w:r>
      <w:r w:rsidRPr="008F2414">
        <w:rPr>
          <w:rFonts w:ascii="Palatino Linotype" w:eastAsia="Verdana" w:hAnsi="Palatino Linotype" w:cs="Verdana"/>
          <w:spacing w:val="1"/>
        </w:rPr>
        <w:t>ã</w:t>
      </w:r>
      <w:r w:rsidRPr="008F2414">
        <w:rPr>
          <w:rFonts w:ascii="Palatino Linotype" w:eastAsia="Verdana" w:hAnsi="Palatino Linotype" w:cs="Verdana"/>
        </w:rPr>
        <w:t xml:space="preserve">o </w:t>
      </w:r>
      <w:r w:rsidRPr="008F2414">
        <w:rPr>
          <w:rFonts w:ascii="Palatino Linotype" w:eastAsia="Verdana" w:hAnsi="Palatino Linotype" w:cs="Verdana"/>
          <w:spacing w:val="-2"/>
        </w:rPr>
        <w:t>à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su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</w:rPr>
        <w:t>s n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e</w:t>
      </w:r>
      <w:r w:rsidRPr="008F2414">
        <w:rPr>
          <w:rFonts w:ascii="Palatino Linotype" w:eastAsia="Verdana" w:hAnsi="Palatino Linotype" w:cs="Verdana"/>
        </w:rPr>
        <w:t>ss</w:t>
      </w:r>
      <w:r w:rsidRPr="008F2414">
        <w:rPr>
          <w:rFonts w:ascii="Palatino Linotype" w:eastAsia="Verdana" w:hAnsi="Palatino Linotype" w:cs="Verdana"/>
          <w:spacing w:val="-1"/>
        </w:rPr>
        <w:t>id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4"/>
        </w:rPr>
        <w:t xml:space="preserve"> </w:t>
      </w:r>
      <w:r w:rsidRPr="008F2414">
        <w:rPr>
          <w:rFonts w:ascii="Palatino Linotype" w:eastAsia="Verdana" w:hAnsi="Palatino Linotype" w:cs="Verdana"/>
        </w:rPr>
        <w:t>confo</w:t>
      </w:r>
      <w:r w:rsidRPr="008F2414">
        <w:rPr>
          <w:rFonts w:ascii="Palatino Linotype" w:eastAsia="Verdana" w:hAnsi="Palatino Linotype" w:cs="Verdana"/>
          <w:spacing w:val="-3"/>
        </w:rPr>
        <w:t>r</w:t>
      </w:r>
      <w:r w:rsidRPr="008F2414">
        <w:rPr>
          <w:rFonts w:ascii="Palatino Linotype" w:eastAsia="Verdana" w:hAnsi="Palatino Linotype" w:cs="Verdana"/>
        </w:rPr>
        <w:t>me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de</w:t>
      </w:r>
      <w:r w:rsidRPr="008F2414">
        <w:rPr>
          <w:rFonts w:ascii="Palatino Linotype" w:eastAsia="Verdana" w:hAnsi="Palatino Linotype" w:cs="Verdana"/>
        </w:rPr>
        <w:t>m</w:t>
      </w:r>
      <w:r w:rsidRPr="008F2414">
        <w:rPr>
          <w:rFonts w:ascii="Palatino Linotype" w:eastAsia="Verdana" w:hAnsi="Palatino Linotype" w:cs="Verdana"/>
          <w:spacing w:val="-2"/>
        </w:rPr>
        <w:t>a</w:t>
      </w:r>
      <w:r w:rsidRPr="008F2414">
        <w:rPr>
          <w:rFonts w:ascii="Palatino Linotype" w:eastAsia="Verdana" w:hAnsi="Palatino Linotype" w:cs="Verdana"/>
        </w:rPr>
        <w:t>nda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ger</w:t>
      </w:r>
      <w:r w:rsidRPr="008F2414">
        <w:rPr>
          <w:rFonts w:ascii="Palatino Linotype" w:eastAsia="Verdana" w:hAnsi="Palatino Linotype" w:cs="Verdana"/>
          <w:spacing w:val="1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>d</w:t>
      </w:r>
      <w:r w:rsidRPr="008F2414">
        <w:rPr>
          <w:rFonts w:ascii="Palatino Linotype" w:eastAsia="Verdana" w:hAnsi="Palatino Linotype" w:cs="Verdana"/>
        </w:rPr>
        <w:t>a</w:t>
      </w:r>
      <w:r w:rsidR="000D5989">
        <w:rPr>
          <w:rFonts w:ascii="Palatino Linotype" w:eastAsia="Verdana" w:hAnsi="Palatino Linotype" w:cs="Verdana"/>
        </w:rPr>
        <w:t>.</w:t>
      </w: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  <w:rPr>
          <w:rFonts w:ascii="Palatino Linotype" w:hAnsi="Palatino Linotype"/>
        </w:rPr>
      </w:pP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  <w:jc w:val="both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b/>
          <w:spacing w:val="1"/>
        </w:rPr>
        <w:t>6</w:t>
      </w:r>
      <w:r w:rsidRPr="008F2414">
        <w:rPr>
          <w:rFonts w:ascii="Palatino Linotype" w:eastAsia="Verdana" w:hAnsi="Palatino Linotype" w:cs="Verdana"/>
          <w:b/>
        </w:rPr>
        <w:t xml:space="preserve">.      </w:t>
      </w:r>
      <w:r w:rsidRPr="008F2414">
        <w:rPr>
          <w:rFonts w:ascii="Palatino Linotype" w:eastAsia="Verdana" w:hAnsi="Palatino Linotype" w:cs="Verdana"/>
          <w:b/>
          <w:spacing w:val="23"/>
        </w:rPr>
        <w:t xml:space="preserve"> 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-1"/>
        </w:rPr>
        <w:t>DI</w:t>
      </w:r>
      <w:r w:rsidRPr="008F2414">
        <w:rPr>
          <w:rFonts w:ascii="Palatino Linotype" w:eastAsia="Verdana" w:hAnsi="Palatino Linotype" w:cs="Verdana"/>
          <w:b/>
          <w:spacing w:val="1"/>
        </w:rPr>
        <w:t>T</w:t>
      </w:r>
      <w:r w:rsidRPr="008F2414">
        <w:rPr>
          <w:rFonts w:ascii="Palatino Linotype" w:eastAsia="Verdana" w:hAnsi="Palatino Linotype" w:cs="Verdana"/>
          <w:b/>
          <w:spacing w:val="-2"/>
        </w:rPr>
        <w:t>A</w:t>
      </w:r>
      <w:r w:rsidRPr="008F2414">
        <w:rPr>
          <w:rFonts w:ascii="Palatino Linotype" w:eastAsia="Verdana" w:hAnsi="Palatino Linotype" w:cs="Verdana"/>
          <w:b/>
        </w:rPr>
        <w:t>L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D</w:t>
      </w:r>
      <w:r w:rsidRPr="008F2414">
        <w:rPr>
          <w:rFonts w:ascii="Palatino Linotype" w:eastAsia="Verdana" w:hAnsi="Palatino Linotype" w:cs="Verdana"/>
          <w:b/>
        </w:rPr>
        <w:t xml:space="preserve">A </w:t>
      </w:r>
      <w:r w:rsidRPr="008F2414">
        <w:rPr>
          <w:rFonts w:ascii="Palatino Linotype" w:eastAsia="Verdana" w:hAnsi="Palatino Linotype" w:cs="Verdana"/>
          <w:b/>
          <w:spacing w:val="-2"/>
        </w:rPr>
        <w:t>L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CI</w:t>
      </w:r>
      <w:r w:rsidRPr="008F2414">
        <w:rPr>
          <w:rFonts w:ascii="Palatino Linotype" w:eastAsia="Verdana" w:hAnsi="Palatino Linotype" w:cs="Verdana"/>
          <w:b/>
          <w:spacing w:val="1"/>
        </w:rPr>
        <w:t>T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1"/>
        </w:rPr>
        <w:t>Ç</w:t>
      </w:r>
      <w:r w:rsidRPr="008F2414">
        <w:rPr>
          <w:rFonts w:ascii="Palatino Linotype" w:eastAsia="Verdana" w:hAnsi="Palatino Linotype" w:cs="Verdana"/>
          <w:b/>
        </w:rPr>
        <w:t xml:space="preserve">ÃO </w:t>
      </w:r>
      <w:r w:rsidRPr="008F2414">
        <w:rPr>
          <w:rFonts w:ascii="Palatino Linotype" w:eastAsia="Verdana" w:hAnsi="Palatino Linotype" w:cs="Verdana"/>
          <w:b/>
          <w:spacing w:val="-1"/>
        </w:rPr>
        <w:t>M</w:t>
      </w:r>
      <w:r w:rsidRPr="008F2414">
        <w:rPr>
          <w:rFonts w:ascii="Palatino Linotype" w:eastAsia="Verdana" w:hAnsi="Palatino Linotype" w:cs="Verdana"/>
          <w:b/>
        </w:rPr>
        <w:t>O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  <w:spacing w:val="-2"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>L</w:t>
      </w:r>
      <w:r w:rsidRPr="008F2414">
        <w:rPr>
          <w:rFonts w:ascii="Palatino Linotype" w:eastAsia="Verdana" w:hAnsi="Palatino Linotype" w:cs="Verdana"/>
          <w:b/>
          <w:spacing w:val="-1"/>
        </w:rPr>
        <w:t>I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  <w:spacing w:val="-2"/>
        </w:rPr>
        <w:t>A</w:t>
      </w:r>
      <w:r w:rsidRPr="008F2414">
        <w:rPr>
          <w:rFonts w:ascii="Palatino Linotype" w:eastAsia="Verdana" w:hAnsi="Palatino Linotype" w:cs="Verdana"/>
          <w:b/>
          <w:spacing w:val="1"/>
        </w:rPr>
        <w:t>D</w:t>
      </w:r>
      <w:r w:rsidRPr="008F2414">
        <w:rPr>
          <w:rFonts w:ascii="Palatino Linotype" w:eastAsia="Verdana" w:hAnsi="Palatino Linotype" w:cs="Verdana"/>
          <w:b/>
        </w:rPr>
        <w:t>E</w:t>
      </w:r>
      <w:r w:rsidRPr="008F2414">
        <w:rPr>
          <w:rFonts w:ascii="Palatino Linotype" w:eastAsia="Verdana" w:hAnsi="Palatino Linotype" w:cs="Verdana"/>
          <w:b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>HA</w:t>
      </w:r>
      <w:r w:rsidRPr="008F2414">
        <w:rPr>
          <w:rFonts w:ascii="Palatino Linotype" w:eastAsia="Verdana" w:hAnsi="Palatino Linotype" w:cs="Verdana"/>
          <w:b/>
          <w:spacing w:val="-2"/>
        </w:rPr>
        <w:t>M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-2"/>
        </w:rPr>
        <w:t>D</w:t>
      </w:r>
      <w:r w:rsidRPr="008F2414">
        <w:rPr>
          <w:rFonts w:ascii="Palatino Linotype" w:eastAsia="Verdana" w:hAnsi="Palatino Linotype" w:cs="Verdana"/>
          <w:b/>
        </w:rPr>
        <w:t>A</w:t>
      </w:r>
      <w:r w:rsidRPr="008F2414">
        <w:rPr>
          <w:rFonts w:ascii="Palatino Linotype" w:eastAsia="Verdana" w:hAnsi="Palatino Linotype" w:cs="Verdana"/>
          <w:b/>
          <w:spacing w:val="3"/>
        </w:rPr>
        <w:t xml:space="preserve"> </w:t>
      </w:r>
      <w:r w:rsidRPr="008F2414">
        <w:rPr>
          <w:rFonts w:ascii="Palatino Linotype" w:eastAsia="Verdana" w:hAnsi="Palatino Linotype" w:cs="Verdana"/>
          <w:b/>
          <w:spacing w:val="-3"/>
        </w:rPr>
        <w:t>P</w:t>
      </w:r>
      <w:r w:rsidRPr="008F2414">
        <w:rPr>
          <w:rFonts w:ascii="Palatino Linotype" w:eastAsia="Verdana" w:hAnsi="Palatino Linotype" w:cs="Verdana"/>
          <w:b/>
          <w:spacing w:val="-1"/>
        </w:rPr>
        <w:t>Ú</w:t>
      </w:r>
      <w:r w:rsidRPr="008F2414">
        <w:rPr>
          <w:rFonts w:ascii="Palatino Linotype" w:eastAsia="Verdana" w:hAnsi="Palatino Linotype" w:cs="Verdana"/>
          <w:b/>
        </w:rPr>
        <w:t>BL</w:t>
      </w:r>
      <w:r w:rsidRPr="008F2414">
        <w:rPr>
          <w:rFonts w:ascii="Palatino Linotype" w:eastAsia="Verdana" w:hAnsi="Palatino Linotype" w:cs="Verdana"/>
          <w:b/>
          <w:spacing w:val="1"/>
        </w:rPr>
        <w:t>I</w:t>
      </w:r>
      <w:r w:rsidRPr="008F2414">
        <w:rPr>
          <w:rFonts w:ascii="Palatino Linotype" w:eastAsia="Verdana" w:hAnsi="Palatino Linotype" w:cs="Verdana"/>
          <w:b/>
          <w:spacing w:val="-1"/>
        </w:rPr>
        <w:t>C</w:t>
      </w:r>
      <w:r w:rsidRPr="008F2414">
        <w:rPr>
          <w:rFonts w:ascii="Palatino Linotype" w:eastAsia="Verdana" w:hAnsi="Palatino Linotype" w:cs="Verdana"/>
          <w:b/>
        </w:rPr>
        <w:t xml:space="preserve">A </w:t>
      </w:r>
      <w:r w:rsidRPr="008F2414">
        <w:rPr>
          <w:rFonts w:ascii="Palatino Linotype" w:eastAsia="Verdana" w:hAnsi="Palatino Linotype" w:cs="Verdana"/>
          <w:b/>
          <w:spacing w:val="1"/>
        </w:rPr>
        <w:t>N</w:t>
      </w:r>
      <w:r w:rsidRPr="008F2414">
        <w:rPr>
          <w:rFonts w:ascii="Palatino Linotype" w:eastAsia="Verdana" w:hAnsi="Palatino Linotype" w:cs="Verdana"/>
          <w:b/>
        </w:rPr>
        <w:t xml:space="preserve">.º </w:t>
      </w:r>
      <w:r w:rsidR="00966C38">
        <w:rPr>
          <w:rFonts w:ascii="Palatino Linotype" w:eastAsia="Verdana" w:hAnsi="Palatino Linotype" w:cs="Verdana"/>
          <w:b/>
          <w:spacing w:val="-2"/>
        </w:rPr>
        <w:t>047/</w:t>
      </w:r>
      <w:r w:rsidR="00C84136">
        <w:rPr>
          <w:rFonts w:ascii="Palatino Linotype" w:eastAsia="Verdana" w:hAnsi="Palatino Linotype" w:cs="Verdana"/>
          <w:b/>
          <w:spacing w:val="-2"/>
        </w:rPr>
        <w:t>2021</w:t>
      </w:r>
      <w:r w:rsidRPr="008F2414">
        <w:rPr>
          <w:rFonts w:ascii="Palatino Linotype" w:eastAsia="Verdana" w:hAnsi="Palatino Linotype" w:cs="Verdana"/>
          <w:b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11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4"/>
        </w:rPr>
        <w:t xml:space="preserve"> </w:t>
      </w:r>
      <w:r w:rsidRPr="008F2414">
        <w:rPr>
          <w:rFonts w:ascii="Palatino Linotype" w:eastAsia="Verdana" w:hAnsi="Palatino Linotype" w:cs="Verdana"/>
          <w:spacing w:val="11"/>
        </w:rPr>
        <w:t>í</w:t>
      </w:r>
      <w:r w:rsidRPr="008F2414">
        <w:rPr>
          <w:rFonts w:ascii="Palatino Linotype" w:eastAsia="Verdana" w:hAnsi="Palatino Linotype" w:cs="Verdana"/>
          <w:spacing w:val="13"/>
        </w:rPr>
        <w:t>n</w:t>
      </w:r>
      <w:r w:rsidRPr="008F2414">
        <w:rPr>
          <w:rFonts w:ascii="Palatino Linotype" w:eastAsia="Verdana" w:hAnsi="Palatino Linotype" w:cs="Verdana"/>
          <w:spacing w:val="11"/>
        </w:rPr>
        <w:t>t</w:t>
      </w:r>
      <w:r w:rsidRPr="008F2414">
        <w:rPr>
          <w:rFonts w:ascii="Palatino Linotype" w:eastAsia="Verdana" w:hAnsi="Palatino Linotype" w:cs="Verdana"/>
          <w:spacing w:val="12"/>
        </w:rPr>
        <w:t>eg</w:t>
      </w:r>
      <w:r w:rsidRPr="008F2414">
        <w:rPr>
          <w:rFonts w:ascii="Palatino Linotype" w:eastAsia="Verdana" w:hAnsi="Palatino Linotype" w:cs="Verdana"/>
          <w:spacing w:val="13"/>
        </w:rPr>
        <w:t>r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29"/>
        </w:rPr>
        <w:t xml:space="preserve"> 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se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s A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>xo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5"/>
        </w:rPr>
        <w:t xml:space="preserve"> </w:t>
      </w:r>
      <w:r w:rsidRPr="008F2414">
        <w:rPr>
          <w:rFonts w:ascii="Palatino Linotype" w:eastAsia="Verdana" w:hAnsi="Palatino Linotype" w:cs="Verdana"/>
          <w:spacing w:val="-7"/>
          <w:position w:val="1"/>
        </w:rPr>
        <w:t>c</w:t>
      </w:r>
      <w:r w:rsidRPr="008F2414">
        <w:rPr>
          <w:rFonts w:ascii="Palatino Linotype" w:eastAsia="Verdana" w:hAnsi="Palatino Linotype" w:cs="Verdana"/>
          <w:spacing w:val="-4"/>
          <w:position w:val="1"/>
        </w:rPr>
        <w:t>o</w:t>
      </w:r>
      <w:r w:rsidRPr="008F2414">
        <w:rPr>
          <w:rFonts w:ascii="Palatino Linotype" w:eastAsia="Verdana" w:hAnsi="Palatino Linotype" w:cs="Verdana"/>
          <w:spacing w:val="-6"/>
          <w:position w:val="1"/>
        </w:rPr>
        <w:t>n</w:t>
      </w:r>
      <w:r w:rsidRPr="008F2414">
        <w:rPr>
          <w:rFonts w:ascii="Palatino Linotype" w:eastAsia="Verdana" w:hAnsi="Palatino Linotype" w:cs="Verdana"/>
          <w:spacing w:val="-5"/>
          <w:position w:val="1"/>
        </w:rPr>
        <w:t>s</w:t>
      </w:r>
      <w:r w:rsidRPr="008F2414">
        <w:rPr>
          <w:rFonts w:ascii="Palatino Linotype" w:eastAsia="Verdana" w:hAnsi="Palatino Linotype" w:cs="Verdana"/>
          <w:spacing w:val="-6"/>
          <w:position w:val="1"/>
        </w:rPr>
        <w:t>titu</w:t>
      </w:r>
      <w:r w:rsidRPr="008F2414">
        <w:rPr>
          <w:rFonts w:ascii="Palatino Linotype" w:eastAsia="Verdana" w:hAnsi="Palatino Linotype" w:cs="Verdana"/>
          <w:spacing w:val="-5"/>
          <w:position w:val="1"/>
        </w:rPr>
        <w:t>e</w:t>
      </w:r>
      <w:r w:rsidRPr="008F2414">
        <w:rPr>
          <w:rFonts w:ascii="Palatino Linotype" w:eastAsia="Verdana" w:hAnsi="Palatino Linotype" w:cs="Verdana"/>
          <w:position w:val="1"/>
        </w:rPr>
        <w:t>m</w:t>
      </w:r>
      <w:r w:rsidRPr="008F2414">
        <w:rPr>
          <w:rFonts w:ascii="Palatino Linotype" w:eastAsia="Verdana" w:hAnsi="Palatino Linotype" w:cs="Verdana"/>
          <w:spacing w:val="2"/>
          <w:position w:val="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p</w:t>
      </w:r>
      <w:r w:rsidRPr="008F2414">
        <w:rPr>
          <w:rFonts w:ascii="Palatino Linotype" w:eastAsia="Verdana" w:hAnsi="Palatino Linotype" w:cs="Verdana"/>
          <w:position w:val="1"/>
        </w:rPr>
        <w:t>a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r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t</w:t>
      </w:r>
      <w:r w:rsidRPr="008F2414">
        <w:rPr>
          <w:rFonts w:ascii="Palatino Linotype" w:eastAsia="Verdana" w:hAnsi="Palatino Linotype" w:cs="Verdana"/>
          <w:position w:val="1"/>
        </w:rPr>
        <w:t>e</w:t>
      </w:r>
      <w:r w:rsidRPr="008F2414">
        <w:rPr>
          <w:rFonts w:ascii="Palatino Linotype" w:eastAsia="Verdana" w:hAnsi="Palatino Linotype" w:cs="Verdana"/>
          <w:spacing w:val="7"/>
          <w:position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int</w:t>
      </w:r>
      <w:r w:rsidRPr="008F2414">
        <w:rPr>
          <w:rFonts w:ascii="Palatino Linotype" w:eastAsia="Verdana" w:hAnsi="Palatino Linotype" w:cs="Verdana"/>
          <w:position w:val="1"/>
        </w:rPr>
        <w:t>e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gr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ant</w:t>
      </w:r>
      <w:r w:rsidRPr="008F2414">
        <w:rPr>
          <w:rFonts w:ascii="Palatino Linotype" w:eastAsia="Verdana" w:hAnsi="Palatino Linotype" w:cs="Verdana"/>
          <w:position w:val="1"/>
        </w:rPr>
        <w:t>e</w:t>
      </w:r>
      <w:r w:rsidRPr="008F2414">
        <w:rPr>
          <w:rFonts w:ascii="Palatino Linotype" w:eastAsia="Verdana" w:hAnsi="Palatino Linotype" w:cs="Verdana"/>
          <w:spacing w:val="7"/>
          <w:position w:val="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d</w:t>
      </w:r>
      <w:r w:rsidRPr="008F2414">
        <w:rPr>
          <w:rFonts w:ascii="Palatino Linotype" w:eastAsia="Verdana" w:hAnsi="Palatino Linotype" w:cs="Verdana"/>
          <w:position w:val="1"/>
        </w:rPr>
        <w:t>es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t</w:t>
      </w:r>
      <w:r w:rsidRPr="008F2414">
        <w:rPr>
          <w:rFonts w:ascii="Palatino Linotype" w:eastAsia="Verdana" w:hAnsi="Palatino Linotype" w:cs="Verdana"/>
          <w:position w:val="1"/>
        </w:rPr>
        <w:t>e</w:t>
      </w:r>
      <w:r w:rsidRPr="008F2414">
        <w:rPr>
          <w:rFonts w:ascii="Palatino Linotype" w:eastAsia="Verdana" w:hAnsi="Palatino Linotype" w:cs="Verdana"/>
          <w:spacing w:val="9"/>
          <w:position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TE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R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M</w:t>
      </w:r>
      <w:r w:rsidRPr="008F2414">
        <w:rPr>
          <w:rFonts w:ascii="Palatino Linotype" w:eastAsia="Verdana" w:hAnsi="Palatino Linotype" w:cs="Verdana"/>
          <w:position w:val="1"/>
        </w:rPr>
        <w:t>O</w:t>
      </w:r>
      <w:r w:rsidRPr="008F2414">
        <w:rPr>
          <w:rFonts w:ascii="Palatino Linotype" w:eastAsia="Verdana" w:hAnsi="Palatino Linotype" w:cs="Verdana"/>
          <w:spacing w:val="9"/>
          <w:position w:val="1"/>
        </w:rPr>
        <w:t xml:space="preserve"> </w:t>
      </w:r>
      <w:r w:rsidRPr="008F2414">
        <w:rPr>
          <w:rFonts w:ascii="Palatino Linotype" w:eastAsia="Verdana" w:hAnsi="Palatino Linotype" w:cs="Verdana"/>
          <w:spacing w:val="3"/>
          <w:position w:val="1"/>
        </w:rPr>
        <w:t>D</w:t>
      </w:r>
      <w:r w:rsidRPr="008F2414">
        <w:rPr>
          <w:rFonts w:ascii="Palatino Linotype" w:eastAsia="Verdana" w:hAnsi="Palatino Linotype" w:cs="Verdana"/>
          <w:position w:val="1"/>
        </w:rPr>
        <w:t>E</w:t>
      </w:r>
      <w:r w:rsidRPr="008F2414">
        <w:rPr>
          <w:rFonts w:ascii="Palatino Linotype" w:eastAsia="Verdana" w:hAnsi="Palatino Linotype" w:cs="Verdana"/>
          <w:spacing w:val="8"/>
          <w:position w:val="1"/>
        </w:rPr>
        <w:t xml:space="preserve"> </w:t>
      </w:r>
      <w:r w:rsidRPr="008F2414">
        <w:rPr>
          <w:rFonts w:ascii="Palatino Linotype" w:eastAsia="Verdana" w:hAnsi="Palatino Linotype" w:cs="Verdana"/>
          <w:position w:val="1"/>
        </w:rPr>
        <w:t>A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DE</w:t>
      </w:r>
      <w:r w:rsidRPr="008F2414">
        <w:rPr>
          <w:rFonts w:ascii="Palatino Linotype" w:eastAsia="Verdana" w:hAnsi="Palatino Linotype" w:cs="Verdana"/>
          <w:position w:val="1"/>
        </w:rPr>
        <w:t>S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Ã</w:t>
      </w:r>
      <w:r w:rsidRPr="008F2414">
        <w:rPr>
          <w:rFonts w:ascii="Palatino Linotype" w:eastAsia="Verdana" w:hAnsi="Palatino Linotype" w:cs="Verdana"/>
          <w:spacing w:val="2"/>
          <w:position w:val="1"/>
        </w:rPr>
        <w:t>O</w:t>
      </w:r>
      <w:r w:rsidRPr="008F2414">
        <w:rPr>
          <w:rFonts w:ascii="Palatino Linotype" w:eastAsia="Verdana" w:hAnsi="Palatino Linotype" w:cs="Verdana"/>
          <w:position w:val="1"/>
        </w:rPr>
        <w:t>,</w:t>
      </w:r>
      <w:r w:rsidRPr="008F2414">
        <w:rPr>
          <w:rFonts w:ascii="Palatino Linotype" w:eastAsia="Verdana" w:hAnsi="Palatino Linotype" w:cs="Verdana"/>
          <w:spacing w:val="6"/>
          <w:position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in</w:t>
      </w:r>
      <w:r w:rsidRPr="008F2414">
        <w:rPr>
          <w:rFonts w:ascii="Palatino Linotype" w:eastAsia="Verdana" w:hAnsi="Palatino Linotype" w:cs="Verdana"/>
          <w:position w:val="1"/>
        </w:rPr>
        <w:t>de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p</w:t>
      </w:r>
      <w:r w:rsidRPr="008F2414">
        <w:rPr>
          <w:rFonts w:ascii="Palatino Linotype" w:eastAsia="Verdana" w:hAnsi="Palatino Linotype" w:cs="Verdana"/>
          <w:position w:val="1"/>
        </w:rPr>
        <w:t>e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n</w:t>
      </w:r>
      <w:r w:rsidRPr="008F2414">
        <w:rPr>
          <w:rFonts w:ascii="Palatino Linotype" w:eastAsia="Verdana" w:hAnsi="Palatino Linotype" w:cs="Verdana"/>
          <w:position w:val="1"/>
        </w:rPr>
        <w:t>den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t</w:t>
      </w:r>
      <w:r w:rsidRPr="008F2414">
        <w:rPr>
          <w:rFonts w:ascii="Palatino Linotype" w:eastAsia="Verdana" w:hAnsi="Palatino Linotype" w:cs="Verdana"/>
          <w:position w:val="1"/>
        </w:rPr>
        <w:t>eme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nt</w:t>
      </w:r>
      <w:r w:rsidRPr="008F2414">
        <w:rPr>
          <w:rFonts w:ascii="Palatino Linotype" w:eastAsia="Verdana" w:hAnsi="Palatino Linotype" w:cs="Verdana"/>
          <w:position w:val="1"/>
        </w:rPr>
        <w:t xml:space="preserve">e </w:t>
      </w:r>
      <w:r w:rsidRPr="008F2414">
        <w:rPr>
          <w:rFonts w:ascii="Palatino Linotype" w:eastAsia="Verdana" w:hAnsi="Palatino Linotype" w:cs="Verdana"/>
          <w:spacing w:val="-2"/>
          <w:position w:val="1"/>
        </w:rPr>
        <w:t>d</w:t>
      </w:r>
      <w:r w:rsidRPr="008F2414">
        <w:rPr>
          <w:rFonts w:ascii="Palatino Linotype" w:eastAsia="Verdana" w:hAnsi="Palatino Linotype" w:cs="Verdana"/>
          <w:position w:val="1"/>
        </w:rPr>
        <w:t>e</w:t>
      </w:r>
      <w:r w:rsidRPr="008F2414">
        <w:rPr>
          <w:rFonts w:ascii="Palatino Linotype" w:eastAsia="Verdana" w:hAnsi="Palatino Linotype" w:cs="Verdana"/>
          <w:spacing w:val="7"/>
          <w:position w:val="1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t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r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an</w:t>
      </w:r>
      <w:r w:rsidRPr="008F2414">
        <w:rPr>
          <w:rFonts w:ascii="Palatino Linotype" w:eastAsia="Verdana" w:hAnsi="Palatino Linotype" w:cs="Verdana"/>
          <w:position w:val="1"/>
        </w:rPr>
        <w:t>sc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r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i</w:t>
      </w:r>
      <w:r w:rsidRPr="008F2414">
        <w:rPr>
          <w:rFonts w:ascii="Palatino Linotype" w:eastAsia="Verdana" w:hAnsi="Palatino Linotype" w:cs="Verdana"/>
          <w:position w:val="1"/>
        </w:rPr>
        <w:t>ç</w:t>
      </w:r>
      <w:r w:rsidRPr="008F2414">
        <w:rPr>
          <w:rFonts w:ascii="Palatino Linotype" w:eastAsia="Verdana" w:hAnsi="Palatino Linotype" w:cs="Verdana"/>
          <w:spacing w:val="-1"/>
          <w:position w:val="1"/>
        </w:rPr>
        <w:t>ã</w:t>
      </w:r>
      <w:r w:rsidRPr="008F2414">
        <w:rPr>
          <w:rFonts w:ascii="Palatino Linotype" w:eastAsia="Verdana" w:hAnsi="Palatino Linotype" w:cs="Verdana"/>
          <w:spacing w:val="1"/>
          <w:position w:val="1"/>
        </w:rPr>
        <w:t>o</w:t>
      </w:r>
      <w:r w:rsidRPr="008F2414">
        <w:rPr>
          <w:rFonts w:ascii="Palatino Linotype" w:eastAsia="Verdana" w:hAnsi="Palatino Linotype" w:cs="Verdana"/>
        </w:rPr>
        <w:t>,</w:t>
      </w:r>
      <w:r w:rsidRPr="008F2414">
        <w:rPr>
          <w:rFonts w:ascii="Palatino Linotype" w:eastAsia="Verdana" w:hAnsi="Palatino Linotype" w:cs="Verdana"/>
          <w:spacing w:val="8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9"/>
        </w:rPr>
        <w:t xml:space="preserve"> </w:t>
      </w:r>
      <w:r w:rsidRPr="008F2414">
        <w:rPr>
          <w:rFonts w:ascii="Palatino Linotype" w:eastAsia="Verdana" w:hAnsi="Palatino Linotype" w:cs="Verdana"/>
          <w:spacing w:val="-1"/>
        </w:rPr>
        <w:t>nã</w:t>
      </w:r>
      <w:r w:rsidRPr="008F2414">
        <w:rPr>
          <w:rFonts w:ascii="Palatino Linotype" w:eastAsia="Verdana" w:hAnsi="Palatino Linotype" w:cs="Verdana"/>
        </w:rPr>
        <w:t>o p</w:t>
      </w:r>
      <w:r w:rsidRPr="008F2414">
        <w:rPr>
          <w:rFonts w:ascii="Palatino Linotype" w:eastAsia="Verdana" w:hAnsi="Palatino Linotype" w:cs="Verdana"/>
          <w:spacing w:val="1"/>
        </w:rPr>
        <w:t>o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  <w:spacing w:val="-2"/>
        </w:rPr>
        <w:t>d</w:t>
      </w:r>
      <w:r w:rsidRPr="008F2414">
        <w:rPr>
          <w:rFonts w:ascii="Palatino Linotype" w:eastAsia="Verdana" w:hAnsi="Palatino Linotype" w:cs="Verdana"/>
        </w:rPr>
        <w:t>o</w:t>
      </w:r>
      <w:r w:rsidRPr="008F2414">
        <w:rPr>
          <w:rFonts w:ascii="Palatino Linotype" w:eastAsia="Verdana" w:hAnsi="Palatino Linotype" w:cs="Verdana"/>
          <w:spacing w:val="2"/>
        </w:rPr>
        <w:t xml:space="preserve"> </w:t>
      </w:r>
      <w:r w:rsidRPr="008F2414">
        <w:rPr>
          <w:rFonts w:ascii="Palatino Linotype" w:eastAsia="Verdana" w:hAnsi="Palatino Linotype" w:cs="Verdana"/>
          <w:spacing w:val="-2"/>
        </w:rPr>
        <w:t>s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  <w:spacing w:val="-3"/>
        </w:rPr>
        <w:t>a</w:t>
      </w:r>
      <w:r w:rsidRPr="008F2414">
        <w:rPr>
          <w:rFonts w:ascii="Palatino Linotype" w:eastAsia="Verdana" w:hAnsi="Palatino Linotype" w:cs="Verdana"/>
          <w:spacing w:val="1"/>
        </w:rPr>
        <w:t>f</w:t>
      </w:r>
      <w:r w:rsidRPr="008F2414">
        <w:rPr>
          <w:rFonts w:ascii="Palatino Linotype" w:eastAsia="Verdana" w:hAnsi="Palatino Linotype" w:cs="Verdana"/>
          <w:spacing w:val="-1"/>
        </w:rPr>
        <w:t>a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ta</w:t>
      </w:r>
      <w:r w:rsidRPr="008F2414">
        <w:rPr>
          <w:rFonts w:ascii="Palatino Linotype" w:eastAsia="Verdana" w:hAnsi="Palatino Linotype" w:cs="Verdana"/>
        </w:rPr>
        <w:t>r d</w:t>
      </w:r>
      <w:r w:rsidRPr="008F2414">
        <w:rPr>
          <w:rFonts w:ascii="Palatino Linotype" w:eastAsia="Verdana" w:hAnsi="Palatino Linotype" w:cs="Verdana"/>
          <w:spacing w:val="-3"/>
        </w:rPr>
        <w:t>u</w:t>
      </w:r>
      <w:r w:rsidRPr="008F2414">
        <w:rPr>
          <w:rFonts w:ascii="Palatino Linotype" w:eastAsia="Verdana" w:hAnsi="Palatino Linotype" w:cs="Verdana"/>
          <w:spacing w:val="1"/>
        </w:rPr>
        <w:t>r</w:t>
      </w:r>
      <w:r w:rsidRPr="008F2414">
        <w:rPr>
          <w:rFonts w:ascii="Palatino Linotype" w:eastAsia="Verdana" w:hAnsi="Palatino Linotype" w:cs="Verdana"/>
          <w:spacing w:val="-1"/>
        </w:rPr>
        <w:t>ant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1"/>
        </w:rPr>
        <w:t xml:space="preserve"> 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2"/>
        </w:rPr>
        <w:t xml:space="preserve"> </w:t>
      </w:r>
      <w:r w:rsidRPr="008F2414">
        <w:rPr>
          <w:rFonts w:ascii="Palatino Linotype" w:eastAsia="Verdana" w:hAnsi="Palatino Linotype" w:cs="Verdana"/>
        </w:rPr>
        <w:t>s</w:t>
      </w:r>
      <w:r w:rsidRPr="008F2414">
        <w:rPr>
          <w:rFonts w:ascii="Palatino Linotype" w:eastAsia="Verdana" w:hAnsi="Palatino Linotype" w:cs="Verdana"/>
          <w:spacing w:val="-1"/>
        </w:rPr>
        <w:t>u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3"/>
        </w:rPr>
        <w:t xml:space="preserve"> </w:t>
      </w:r>
      <w:r w:rsidRPr="008F2414">
        <w:rPr>
          <w:rFonts w:ascii="Palatino Linotype" w:eastAsia="Verdana" w:hAnsi="Palatino Linotype" w:cs="Verdana"/>
        </w:rPr>
        <w:t>p</w:t>
      </w:r>
      <w:r w:rsidRPr="008F2414">
        <w:rPr>
          <w:rFonts w:ascii="Palatino Linotype" w:eastAsia="Verdana" w:hAnsi="Palatino Linotype" w:cs="Verdana"/>
          <w:spacing w:val="-1"/>
        </w:rPr>
        <w:t>l</w:t>
      </w:r>
      <w:r w:rsidRPr="008F2414">
        <w:rPr>
          <w:rFonts w:ascii="Palatino Linotype" w:eastAsia="Verdana" w:hAnsi="Palatino Linotype" w:cs="Verdana"/>
        </w:rPr>
        <w:t>e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a</w:t>
      </w:r>
      <w:r w:rsidRPr="008F2414">
        <w:rPr>
          <w:rFonts w:ascii="Palatino Linotype" w:eastAsia="Verdana" w:hAnsi="Palatino Linotype" w:cs="Verdana"/>
          <w:spacing w:val="-1"/>
        </w:rPr>
        <w:t xml:space="preserve"> </w:t>
      </w:r>
      <w:r w:rsidRPr="008F2414">
        <w:rPr>
          <w:rFonts w:ascii="Palatino Linotype" w:eastAsia="Verdana" w:hAnsi="Palatino Linotype" w:cs="Verdana"/>
          <w:spacing w:val="1"/>
        </w:rPr>
        <w:t>v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gê</w:t>
      </w:r>
      <w:r w:rsidRPr="008F2414">
        <w:rPr>
          <w:rFonts w:ascii="Palatino Linotype" w:eastAsia="Verdana" w:hAnsi="Palatino Linotype" w:cs="Verdana"/>
          <w:spacing w:val="-1"/>
        </w:rPr>
        <w:t>n</w:t>
      </w:r>
      <w:r w:rsidRPr="008F2414">
        <w:rPr>
          <w:rFonts w:ascii="Palatino Linotype" w:eastAsia="Verdana" w:hAnsi="Palatino Linotype" w:cs="Verdana"/>
        </w:rPr>
        <w:t>c</w:t>
      </w:r>
      <w:r w:rsidRPr="008F2414">
        <w:rPr>
          <w:rFonts w:ascii="Palatino Linotype" w:eastAsia="Verdana" w:hAnsi="Palatino Linotype" w:cs="Verdana"/>
          <w:spacing w:val="-1"/>
        </w:rPr>
        <w:t>i</w:t>
      </w:r>
      <w:r w:rsidRPr="008F2414">
        <w:rPr>
          <w:rFonts w:ascii="Palatino Linotype" w:eastAsia="Verdana" w:hAnsi="Palatino Linotype" w:cs="Verdana"/>
        </w:rPr>
        <w:t>a.</w:t>
      </w: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  <w:rPr>
          <w:rFonts w:ascii="Palatino Linotype" w:hAnsi="Palatino Linotype"/>
        </w:rPr>
      </w:pP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  <w:jc w:val="right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spacing w:val="1"/>
        </w:rPr>
        <w:t>Papanduva,</w:t>
      </w:r>
      <w:proofErr w:type="gramStart"/>
      <w:r w:rsidRPr="008F2414">
        <w:rPr>
          <w:rFonts w:ascii="Palatino Linotype" w:eastAsia="Verdana" w:hAnsi="Palatino Linotype" w:cs="Verdana"/>
          <w:spacing w:val="1"/>
        </w:rPr>
        <w:t>......</w:t>
      </w:r>
      <w:proofErr w:type="gramEnd"/>
      <w:r w:rsidRPr="008F2414">
        <w:rPr>
          <w:rFonts w:ascii="Palatino Linotype" w:eastAsia="Verdana" w:hAnsi="Palatino Linotype" w:cs="Verdana"/>
          <w:spacing w:val="1"/>
        </w:rPr>
        <w:t xml:space="preserve"> </w:t>
      </w:r>
      <w:proofErr w:type="gramStart"/>
      <w:r w:rsidRPr="008F2414">
        <w:rPr>
          <w:rFonts w:ascii="Palatino Linotype" w:eastAsia="Verdana" w:hAnsi="Palatino Linotype" w:cs="Verdana"/>
          <w:spacing w:val="1"/>
        </w:rPr>
        <w:t>de</w:t>
      </w:r>
      <w:proofErr w:type="gramEnd"/>
      <w:r w:rsidRPr="008F2414">
        <w:rPr>
          <w:rFonts w:ascii="Palatino Linotype" w:eastAsia="Verdana" w:hAnsi="Palatino Linotype" w:cs="Verdana"/>
          <w:spacing w:val="1"/>
        </w:rPr>
        <w:t xml:space="preserve"> .................................de 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.</w:t>
      </w:r>
      <w:r w:rsidRPr="008F2414">
        <w:rPr>
          <w:rFonts w:ascii="Palatino Linotype" w:eastAsia="Verdana" w:hAnsi="Palatino Linotype" w:cs="Verdana"/>
          <w:spacing w:val="1"/>
        </w:rPr>
        <w:t>.</w:t>
      </w:r>
      <w:r w:rsidRPr="008F2414">
        <w:rPr>
          <w:rFonts w:ascii="Palatino Linotype" w:eastAsia="Verdana" w:hAnsi="Palatino Linotype" w:cs="Verdana"/>
        </w:rPr>
        <w:t>.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.</w:t>
      </w:r>
      <w:r w:rsidRPr="008F2414">
        <w:rPr>
          <w:rFonts w:ascii="Palatino Linotype" w:eastAsia="Verdana" w:hAnsi="Palatino Linotype" w:cs="Verdana"/>
          <w:spacing w:val="1"/>
        </w:rPr>
        <w:t>.</w:t>
      </w:r>
      <w:r w:rsidRPr="008F2414">
        <w:rPr>
          <w:rFonts w:ascii="Palatino Linotype" w:eastAsia="Verdana" w:hAnsi="Palatino Linotype" w:cs="Verdana"/>
        </w:rPr>
        <w:t>.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.</w:t>
      </w:r>
      <w:r w:rsidRPr="008F2414">
        <w:rPr>
          <w:rFonts w:ascii="Palatino Linotype" w:eastAsia="Verdana" w:hAnsi="Palatino Linotype" w:cs="Verdana"/>
          <w:spacing w:val="1"/>
        </w:rPr>
        <w:t>.</w:t>
      </w:r>
      <w:r w:rsidRPr="008F2414">
        <w:rPr>
          <w:rFonts w:ascii="Palatino Linotype" w:eastAsia="Verdana" w:hAnsi="Palatino Linotype" w:cs="Verdana"/>
          <w:spacing w:val="-2"/>
        </w:rPr>
        <w:t>.</w:t>
      </w:r>
      <w:r w:rsidRPr="008F2414">
        <w:rPr>
          <w:rFonts w:ascii="Palatino Linotype" w:eastAsia="Verdana" w:hAnsi="Palatino Linotype" w:cs="Verdana"/>
        </w:rPr>
        <w:t>.</w:t>
      </w: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  <w:jc w:val="right"/>
        <w:rPr>
          <w:rFonts w:ascii="Palatino Linotype" w:eastAsia="Verdana" w:hAnsi="Palatino Linotype" w:cs="Verdana"/>
        </w:rPr>
      </w:pPr>
    </w:p>
    <w:p w:rsidR="00D35BFD" w:rsidRDefault="00D35BFD" w:rsidP="00D35BFD">
      <w:pPr>
        <w:tabs>
          <w:tab w:val="left" w:pos="9498"/>
        </w:tabs>
        <w:spacing w:after="0" w:line="240" w:lineRule="auto"/>
        <w:ind w:right="22"/>
        <w:rPr>
          <w:rFonts w:ascii="Palatino Linotype" w:eastAsia="Verdana" w:hAnsi="Palatino Linotype" w:cs="Verdana"/>
          <w:i/>
          <w:spacing w:val="-3"/>
        </w:rPr>
      </w:pP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  <w:rPr>
          <w:rFonts w:ascii="Palatino Linotype" w:eastAsia="Verdana" w:hAnsi="Palatino Linotype" w:cs="Verdana"/>
          <w:i/>
        </w:rPr>
      </w:pPr>
      <w:r w:rsidRPr="008F2414">
        <w:rPr>
          <w:rFonts w:ascii="Palatino Linotype" w:eastAsia="Verdana" w:hAnsi="Palatino Linotype" w:cs="Verdana"/>
          <w:i/>
          <w:spacing w:val="-3"/>
        </w:rPr>
        <w:t>N</w:t>
      </w:r>
      <w:r w:rsidRPr="008F2414">
        <w:rPr>
          <w:rFonts w:ascii="Palatino Linotype" w:eastAsia="Verdana" w:hAnsi="Palatino Linotype" w:cs="Verdana"/>
          <w:i/>
          <w:spacing w:val="-2"/>
        </w:rPr>
        <w:t>o</w:t>
      </w:r>
      <w:r w:rsidRPr="008F2414">
        <w:rPr>
          <w:rFonts w:ascii="Palatino Linotype" w:eastAsia="Verdana" w:hAnsi="Palatino Linotype" w:cs="Verdana"/>
          <w:i/>
          <w:spacing w:val="-3"/>
        </w:rPr>
        <w:t>m</w:t>
      </w:r>
      <w:r w:rsidRPr="008F2414">
        <w:rPr>
          <w:rFonts w:ascii="Palatino Linotype" w:eastAsia="Verdana" w:hAnsi="Palatino Linotype" w:cs="Verdana"/>
          <w:i/>
          <w:spacing w:val="-2"/>
        </w:rPr>
        <w:t>e</w:t>
      </w:r>
      <w:r w:rsidRPr="008F2414">
        <w:rPr>
          <w:rFonts w:ascii="Palatino Linotype" w:eastAsia="Verdana" w:hAnsi="Palatino Linotype" w:cs="Verdana"/>
          <w:i/>
        </w:rPr>
        <w:t>:</w:t>
      </w: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  <w:rPr>
          <w:rFonts w:ascii="Palatino Linotype" w:eastAsia="Verdana" w:hAnsi="Palatino Linotype" w:cs="Verdana"/>
        </w:rPr>
      </w:pPr>
      <w:r w:rsidRPr="008F2414">
        <w:rPr>
          <w:rFonts w:ascii="Palatino Linotype" w:eastAsia="Verdana" w:hAnsi="Palatino Linotype" w:cs="Verdana"/>
          <w:i/>
          <w:spacing w:val="-2"/>
        </w:rPr>
        <w:t>C</w:t>
      </w:r>
      <w:r w:rsidRPr="008F2414">
        <w:rPr>
          <w:rFonts w:ascii="Palatino Linotype" w:eastAsia="Verdana" w:hAnsi="Palatino Linotype" w:cs="Verdana"/>
          <w:i/>
          <w:spacing w:val="-3"/>
        </w:rPr>
        <w:t>NPJ/</w:t>
      </w:r>
      <w:r w:rsidRPr="008F2414">
        <w:rPr>
          <w:rFonts w:ascii="Palatino Linotype" w:eastAsia="Verdana" w:hAnsi="Palatino Linotype" w:cs="Verdana"/>
          <w:i/>
          <w:spacing w:val="-2"/>
        </w:rPr>
        <w:t>C</w:t>
      </w:r>
      <w:r w:rsidRPr="008F2414">
        <w:rPr>
          <w:rFonts w:ascii="Palatino Linotype" w:eastAsia="Verdana" w:hAnsi="Palatino Linotype" w:cs="Verdana"/>
          <w:i/>
          <w:spacing w:val="-3"/>
        </w:rPr>
        <w:t>P</w:t>
      </w:r>
      <w:r w:rsidRPr="008F2414">
        <w:rPr>
          <w:rFonts w:ascii="Palatino Linotype" w:eastAsia="Verdana" w:hAnsi="Palatino Linotype" w:cs="Verdana"/>
          <w:i/>
          <w:spacing w:val="-1"/>
        </w:rPr>
        <w:t>F</w:t>
      </w:r>
      <w:r w:rsidRPr="008F2414">
        <w:rPr>
          <w:rFonts w:ascii="Palatino Linotype" w:eastAsia="Verdana" w:hAnsi="Palatino Linotype" w:cs="Verdana"/>
          <w:i/>
        </w:rPr>
        <w:t>:</w:t>
      </w:r>
    </w:p>
    <w:p w:rsidR="00D35BFD" w:rsidRPr="008F2414" w:rsidRDefault="00D35BFD" w:rsidP="00D35BFD">
      <w:pPr>
        <w:tabs>
          <w:tab w:val="left" w:pos="9498"/>
        </w:tabs>
        <w:spacing w:after="0" w:line="240" w:lineRule="auto"/>
        <w:ind w:right="22"/>
      </w:pPr>
      <w:r w:rsidRPr="008F2414">
        <w:rPr>
          <w:rFonts w:ascii="Palatino Linotype" w:eastAsia="Verdana" w:hAnsi="Palatino Linotype" w:cs="Verdana"/>
          <w:i/>
          <w:spacing w:val="3"/>
        </w:rPr>
        <w:t>C</w:t>
      </w:r>
      <w:r w:rsidRPr="008F2414">
        <w:rPr>
          <w:rFonts w:ascii="Palatino Linotype" w:eastAsia="Verdana" w:hAnsi="Palatino Linotype" w:cs="Verdana"/>
          <w:i/>
          <w:spacing w:val="-1"/>
        </w:rPr>
        <w:t>a</w:t>
      </w:r>
      <w:r w:rsidRPr="008F2414">
        <w:rPr>
          <w:rFonts w:ascii="Palatino Linotype" w:eastAsia="Verdana" w:hAnsi="Palatino Linotype" w:cs="Verdana"/>
          <w:i/>
          <w:spacing w:val="1"/>
        </w:rPr>
        <w:t>r</w:t>
      </w:r>
      <w:r w:rsidRPr="008F2414">
        <w:rPr>
          <w:rFonts w:ascii="Palatino Linotype" w:eastAsia="Verdana" w:hAnsi="Palatino Linotype" w:cs="Verdana"/>
          <w:i/>
          <w:spacing w:val="-1"/>
        </w:rPr>
        <w:t>i</w:t>
      </w:r>
      <w:r w:rsidRPr="008F2414">
        <w:rPr>
          <w:rFonts w:ascii="Palatino Linotype" w:eastAsia="Verdana" w:hAnsi="Palatino Linotype" w:cs="Verdana"/>
          <w:i/>
        </w:rPr>
        <w:t>m</w:t>
      </w:r>
      <w:r w:rsidRPr="008F2414">
        <w:rPr>
          <w:rFonts w:ascii="Palatino Linotype" w:eastAsia="Verdana" w:hAnsi="Palatino Linotype" w:cs="Verdana"/>
          <w:i/>
          <w:spacing w:val="1"/>
        </w:rPr>
        <w:t>b</w:t>
      </w:r>
      <w:r w:rsidRPr="008F2414">
        <w:rPr>
          <w:rFonts w:ascii="Palatino Linotype" w:eastAsia="Verdana" w:hAnsi="Palatino Linotype" w:cs="Verdana"/>
          <w:i/>
        </w:rPr>
        <w:t xml:space="preserve">o </w:t>
      </w:r>
      <w:r w:rsidRPr="008F2414">
        <w:rPr>
          <w:rFonts w:ascii="Palatino Linotype" w:eastAsia="Verdana" w:hAnsi="Palatino Linotype" w:cs="Verdana"/>
          <w:i/>
          <w:spacing w:val="-2"/>
        </w:rPr>
        <w:t>da Empresa com CNPJ</w:t>
      </w:r>
    </w:p>
    <w:sectPr w:rsidR="00D35BFD" w:rsidRPr="008F2414" w:rsidSect="00690A56">
      <w:headerReference w:type="default" r:id="rId14"/>
      <w:footerReference w:type="default" r:id="rId15"/>
      <w:pgSz w:w="11906" w:h="16838"/>
      <w:pgMar w:top="12" w:right="707" w:bottom="1417" w:left="993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1DF8" w:rsidRDefault="00AB1DF8" w:rsidP="00354F36">
      <w:pPr>
        <w:spacing w:after="0" w:line="240" w:lineRule="auto"/>
      </w:pPr>
      <w:r>
        <w:separator/>
      </w:r>
    </w:p>
  </w:endnote>
  <w:endnote w:type="continuationSeparator" w:id="0">
    <w:p w:rsidR="00AB1DF8" w:rsidRDefault="00AB1DF8" w:rsidP="0035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DF8" w:rsidRDefault="00AB1DF8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-1137285</wp:posOffset>
          </wp:positionH>
          <wp:positionV relativeFrom="paragraph">
            <wp:posOffset>-641350</wp:posOffset>
          </wp:positionV>
          <wp:extent cx="7561580" cy="1261745"/>
          <wp:effectExtent l="0" t="0" r="1270" b="0"/>
          <wp:wrapTopAndBottom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80" cy="1261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1DF8" w:rsidRDefault="00AB1DF8" w:rsidP="00354F36">
      <w:pPr>
        <w:spacing w:after="0" w:line="240" w:lineRule="auto"/>
      </w:pPr>
      <w:r>
        <w:separator/>
      </w:r>
    </w:p>
  </w:footnote>
  <w:footnote w:type="continuationSeparator" w:id="0">
    <w:p w:rsidR="00AB1DF8" w:rsidRDefault="00AB1DF8" w:rsidP="00354F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1DF8" w:rsidRDefault="00AB1DF8" w:rsidP="00354F36">
    <w:pPr>
      <w:pStyle w:val="Cabealho"/>
      <w:ind w:right="-1418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-440690</wp:posOffset>
          </wp:positionH>
          <wp:positionV relativeFrom="margin">
            <wp:posOffset>-328295</wp:posOffset>
          </wp:positionV>
          <wp:extent cx="7588250" cy="2243455"/>
          <wp:effectExtent l="0" t="0" r="0" b="0"/>
          <wp:wrapTopAndBottom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timbrad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250" cy="2243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AB1DF8" w:rsidRDefault="00AB1DF8" w:rsidP="00354F3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5CAE3F0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4"/>
    <w:multiLevelType w:val="singleLevel"/>
    <w:tmpl w:val="87CE8E66"/>
    <w:name w:val="WW8Num4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Arial"/>
      </w:rPr>
    </w:lvl>
  </w:abstractNum>
  <w:abstractNum w:abstractNumId="5">
    <w:nsid w:val="00000005"/>
    <w:multiLevelType w:val="singleLevel"/>
    <w:tmpl w:val="00000005"/>
    <w:name w:val="WW8Num5"/>
    <w:lvl w:ilvl="0">
      <w:start w:val="1"/>
      <w:numFmt w:val="upperRoman"/>
      <w:lvlText w:val="%1."/>
      <w:lvlJc w:val="left"/>
      <w:pPr>
        <w:tabs>
          <w:tab w:val="num" w:pos="2808"/>
        </w:tabs>
        <w:ind w:left="2808" w:hanging="180"/>
      </w:pPr>
    </w:lvl>
  </w:abstractNum>
  <w:abstractNum w:abstractNumId="6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7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8">
    <w:nsid w:val="00000008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9">
    <w:nsid w:val="00000009"/>
    <w:multiLevelType w:val="singleLevel"/>
    <w:tmpl w:val="00000009"/>
    <w:name w:val="WW8Num9"/>
    <w:lvl w:ilvl="0">
      <w:start w:val="1"/>
      <w:numFmt w:val="upperRoman"/>
      <w:lvlText w:val="%1."/>
      <w:lvlJc w:val="left"/>
      <w:pPr>
        <w:tabs>
          <w:tab w:val="num" w:pos="2808"/>
        </w:tabs>
        <w:ind w:left="2808" w:hanging="180"/>
      </w:pPr>
    </w:lvl>
  </w:abstractNum>
  <w:abstractNum w:abstractNumId="10">
    <w:nsid w:val="0000000A"/>
    <w:multiLevelType w:val="singleLevel"/>
    <w:tmpl w:val="0000000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1">
    <w:nsid w:val="0000000B"/>
    <w:multiLevelType w:val="singleLevel"/>
    <w:tmpl w:val="0000000B"/>
    <w:name w:val="WW8Num11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2">
    <w:nsid w:val="0000000C"/>
    <w:multiLevelType w:val="singleLevel"/>
    <w:tmpl w:val="0000000C"/>
    <w:name w:val="WW8Num1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3">
    <w:nsid w:val="0000000E"/>
    <w:multiLevelType w:val="singleLevel"/>
    <w:tmpl w:val="0000000E"/>
    <w:name w:val="WW8Num14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</w:lvl>
  </w:abstractNum>
  <w:abstractNum w:abstractNumId="14">
    <w:nsid w:val="0000000F"/>
    <w:multiLevelType w:val="singleLevel"/>
    <w:tmpl w:val="0000000F"/>
    <w:name w:val="WW8Num15"/>
    <w:lvl w:ilvl="0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</w:lvl>
  </w:abstractNum>
  <w:abstractNum w:abstractNumId="15">
    <w:nsid w:val="00000010"/>
    <w:multiLevelType w:val="multilevel"/>
    <w:tmpl w:val="00000010"/>
    <w:name w:val="WW8Num16"/>
    <w:lvl w:ilvl="0">
      <w:start w:val="1"/>
      <w:numFmt w:val="upperRoman"/>
      <w:lvlText w:val="%1."/>
      <w:lvlJc w:val="left"/>
      <w:pPr>
        <w:tabs>
          <w:tab w:val="num" w:pos="1598"/>
        </w:tabs>
        <w:ind w:left="1598" w:hanging="180"/>
      </w:p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16">
    <w:nsid w:val="00000011"/>
    <w:multiLevelType w:val="singleLevel"/>
    <w:tmpl w:val="00000011"/>
    <w:name w:val="WW8Num17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</w:abstractNum>
  <w:abstractNum w:abstractNumId="17">
    <w:nsid w:val="13A30D24"/>
    <w:multiLevelType w:val="hybridMultilevel"/>
    <w:tmpl w:val="ABBE3082"/>
    <w:lvl w:ilvl="0" w:tplc="A90CAB0E">
      <w:start w:val="1"/>
      <w:numFmt w:val="upperRoman"/>
      <w:pStyle w:val="Ttulo1"/>
      <w:lvlText w:val="%1."/>
      <w:lvlJc w:val="left"/>
      <w:pPr>
        <w:tabs>
          <w:tab w:val="num" w:pos="2520"/>
        </w:tabs>
        <w:ind w:left="2520" w:hanging="1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3420"/>
        </w:tabs>
        <w:ind w:left="342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4140"/>
        </w:tabs>
        <w:ind w:left="414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4860"/>
        </w:tabs>
        <w:ind w:left="486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5580"/>
        </w:tabs>
        <w:ind w:left="558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6300"/>
        </w:tabs>
        <w:ind w:left="630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7020"/>
        </w:tabs>
        <w:ind w:left="702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7740"/>
        </w:tabs>
        <w:ind w:left="774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8460"/>
        </w:tabs>
        <w:ind w:left="8460" w:hanging="180"/>
      </w:pPr>
    </w:lvl>
  </w:abstractNum>
  <w:abstractNum w:abstractNumId="18">
    <w:nsid w:val="187F7970"/>
    <w:multiLevelType w:val="hybridMultilevel"/>
    <w:tmpl w:val="540816DE"/>
    <w:lvl w:ilvl="0" w:tplc="732E4638">
      <w:start w:val="1"/>
      <w:numFmt w:val="upperLetter"/>
      <w:lvlText w:val="%1)"/>
      <w:lvlJc w:val="left"/>
      <w:pPr>
        <w:ind w:left="70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195575DD"/>
    <w:multiLevelType w:val="hybridMultilevel"/>
    <w:tmpl w:val="69044BB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A2A67C2"/>
    <w:multiLevelType w:val="hybridMultilevel"/>
    <w:tmpl w:val="B2E0D42E"/>
    <w:lvl w:ilvl="0" w:tplc="A5D8F4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C620C1B"/>
    <w:multiLevelType w:val="hybridMultilevel"/>
    <w:tmpl w:val="77D6D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06208D9"/>
    <w:multiLevelType w:val="multilevel"/>
    <w:tmpl w:val="4B50C4F8"/>
    <w:lvl w:ilvl="0">
      <w:start w:val="1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1C9397E"/>
    <w:multiLevelType w:val="hybridMultilevel"/>
    <w:tmpl w:val="B2E0D42E"/>
    <w:lvl w:ilvl="0" w:tplc="A5D8F4C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2A36045"/>
    <w:multiLevelType w:val="hybridMultilevel"/>
    <w:tmpl w:val="9F922E2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4705CC3"/>
    <w:multiLevelType w:val="multilevel"/>
    <w:tmpl w:val="029A331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35A0749E"/>
    <w:multiLevelType w:val="multilevel"/>
    <w:tmpl w:val="5CA6D636"/>
    <w:lvl w:ilvl="0">
      <w:start w:val="12"/>
      <w:numFmt w:val="decimal"/>
      <w:lvlText w:val="%1"/>
      <w:lvlJc w:val="left"/>
      <w:pPr>
        <w:ind w:left="517" w:hanging="375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27">
    <w:nsid w:val="3AEF2BDE"/>
    <w:multiLevelType w:val="hybridMultilevel"/>
    <w:tmpl w:val="8B2A3C16"/>
    <w:lvl w:ilvl="0" w:tplc="8F80B7E6">
      <w:start w:val="9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921952"/>
    <w:multiLevelType w:val="hybridMultilevel"/>
    <w:tmpl w:val="6C264B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C66D20"/>
    <w:multiLevelType w:val="multilevel"/>
    <w:tmpl w:val="BE0C4E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0">
    <w:nsid w:val="41CC6FFD"/>
    <w:multiLevelType w:val="hybridMultilevel"/>
    <w:tmpl w:val="77D6D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34199E"/>
    <w:multiLevelType w:val="multilevel"/>
    <w:tmpl w:val="F90E4F8E"/>
    <w:lvl w:ilvl="0">
      <w:start w:val="6"/>
      <w:numFmt w:val="decimal"/>
      <w:lvlText w:val="%1"/>
      <w:lvlJc w:val="left"/>
      <w:pPr>
        <w:ind w:left="435" w:hanging="435"/>
      </w:pPr>
      <w:rPr>
        <w:rFonts w:eastAsia="Arial Unicode MS"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eastAsia="Arial Unicode MS" w:hint="default"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eastAsia="Arial Unicode MS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 Unicode MS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 Unicode MS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 Unicode MS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 Unicode MS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 Unicode MS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 Unicode MS" w:hint="default"/>
      </w:rPr>
    </w:lvl>
  </w:abstractNum>
  <w:abstractNum w:abstractNumId="32">
    <w:nsid w:val="55A561EA"/>
    <w:multiLevelType w:val="hybridMultilevel"/>
    <w:tmpl w:val="77D6DC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832FDE"/>
    <w:multiLevelType w:val="singleLevel"/>
    <w:tmpl w:val="0000000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4">
    <w:nsid w:val="665773B6"/>
    <w:multiLevelType w:val="hybridMultilevel"/>
    <w:tmpl w:val="0DBC3F92"/>
    <w:lvl w:ilvl="0" w:tplc="9A70238C">
      <w:start w:val="9"/>
      <w:numFmt w:val="decimal"/>
      <w:lvlText w:val="%1"/>
      <w:lvlJc w:val="left"/>
      <w:pPr>
        <w:ind w:left="720" w:hanging="360"/>
      </w:pPr>
      <w:rPr>
        <w:rFonts w:eastAsia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84482"/>
    <w:multiLevelType w:val="multilevel"/>
    <w:tmpl w:val="4A1A4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>
    <w:nsid w:val="7D9C15BA"/>
    <w:multiLevelType w:val="hybridMultilevel"/>
    <w:tmpl w:val="6A943076"/>
    <w:lvl w:ilvl="0" w:tplc="A90CAB0E">
      <w:start w:val="1"/>
      <w:numFmt w:val="upperRoman"/>
      <w:lvlText w:val="%1."/>
      <w:lvlJc w:val="left"/>
      <w:pPr>
        <w:tabs>
          <w:tab w:val="num" w:pos="540"/>
        </w:tabs>
        <w:ind w:left="540" w:hanging="1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0"/>
  </w:num>
  <w:num w:numId="3">
    <w:abstractNumId w:val="5"/>
  </w:num>
  <w:num w:numId="4">
    <w:abstractNumId w:val="7"/>
  </w:num>
  <w:num w:numId="5">
    <w:abstractNumId w:val="8"/>
  </w:num>
  <w:num w:numId="6">
    <w:abstractNumId w:val="23"/>
  </w:num>
  <w:num w:numId="7">
    <w:abstractNumId w:val="20"/>
  </w:num>
  <w:num w:numId="8">
    <w:abstractNumId w:val="35"/>
  </w:num>
  <w:num w:numId="9">
    <w:abstractNumId w:val="36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6"/>
  </w:num>
  <w:num w:numId="15">
    <w:abstractNumId w:val="12"/>
  </w:num>
  <w:num w:numId="16">
    <w:abstractNumId w:val="26"/>
  </w:num>
  <w:num w:numId="17">
    <w:abstractNumId w:val="25"/>
  </w:num>
  <w:num w:numId="18">
    <w:abstractNumId w:val="9"/>
  </w:num>
  <w:num w:numId="19">
    <w:abstractNumId w:val="11"/>
  </w:num>
  <w:num w:numId="20">
    <w:abstractNumId w:val="10"/>
  </w:num>
  <w:num w:numId="21">
    <w:abstractNumId w:val="33"/>
  </w:num>
  <w:num w:numId="22">
    <w:abstractNumId w:val="14"/>
  </w:num>
  <w:num w:numId="23">
    <w:abstractNumId w:val="15"/>
  </w:num>
  <w:num w:numId="24">
    <w:abstractNumId w:val="16"/>
  </w:num>
  <w:num w:numId="25">
    <w:abstractNumId w:val="31"/>
  </w:num>
  <w:num w:numId="26">
    <w:abstractNumId w:val="24"/>
  </w:num>
  <w:num w:numId="27">
    <w:abstractNumId w:val="22"/>
  </w:num>
  <w:num w:numId="28">
    <w:abstractNumId w:val="32"/>
  </w:num>
  <w:num w:numId="29">
    <w:abstractNumId w:val="28"/>
  </w:num>
  <w:num w:numId="30">
    <w:abstractNumId w:val="30"/>
  </w:num>
  <w:num w:numId="31">
    <w:abstractNumId w:val="34"/>
  </w:num>
  <w:num w:numId="32">
    <w:abstractNumId w:val="19"/>
  </w:num>
  <w:num w:numId="33">
    <w:abstractNumId w:val="27"/>
  </w:num>
  <w:num w:numId="34">
    <w:abstractNumId w:val="21"/>
  </w:num>
  <w:num w:numId="35">
    <w:abstractNumId w:val="29"/>
  </w:num>
  <w:num w:numId="36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4F36"/>
    <w:rsid w:val="00001747"/>
    <w:rsid w:val="00010358"/>
    <w:rsid w:val="00052206"/>
    <w:rsid w:val="00055356"/>
    <w:rsid w:val="000616E7"/>
    <w:rsid w:val="00061C80"/>
    <w:rsid w:val="0006458D"/>
    <w:rsid w:val="00073DE7"/>
    <w:rsid w:val="000843F7"/>
    <w:rsid w:val="0009349E"/>
    <w:rsid w:val="000B4678"/>
    <w:rsid w:val="000B7FD6"/>
    <w:rsid w:val="000D5989"/>
    <w:rsid w:val="00107A8E"/>
    <w:rsid w:val="00132E75"/>
    <w:rsid w:val="00141848"/>
    <w:rsid w:val="0019064D"/>
    <w:rsid w:val="00192688"/>
    <w:rsid w:val="0019750B"/>
    <w:rsid w:val="001A3C6E"/>
    <w:rsid w:val="001A74BB"/>
    <w:rsid w:val="001D50B6"/>
    <w:rsid w:val="001F05F3"/>
    <w:rsid w:val="001F64C6"/>
    <w:rsid w:val="00224DCB"/>
    <w:rsid w:val="00243C08"/>
    <w:rsid w:val="00255E33"/>
    <w:rsid w:val="002E7EEC"/>
    <w:rsid w:val="002F6658"/>
    <w:rsid w:val="00313CFD"/>
    <w:rsid w:val="00324C36"/>
    <w:rsid w:val="00345D95"/>
    <w:rsid w:val="00354F36"/>
    <w:rsid w:val="0039287A"/>
    <w:rsid w:val="003A599F"/>
    <w:rsid w:val="003F352C"/>
    <w:rsid w:val="00414ED6"/>
    <w:rsid w:val="004208CF"/>
    <w:rsid w:val="00422936"/>
    <w:rsid w:val="00436D0E"/>
    <w:rsid w:val="00461639"/>
    <w:rsid w:val="00472E40"/>
    <w:rsid w:val="0047539A"/>
    <w:rsid w:val="00491BAE"/>
    <w:rsid w:val="004B2535"/>
    <w:rsid w:val="004E122D"/>
    <w:rsid w:val="004E20E1"/>
    <w:rsid w:val="005124B2"/>
    <w:rsid w:val="005179D2"/>
    <w:rsid w:val="00521104"/>
    <w:rsid w:val="0059678F"/>
    <w:rsid w:val="005A05DE"/>
    <w:rsid w:val="005B425C"/>
    <w:rsid w:val="005F1D93"/>
    <w:rsid w:val="005F271A"/>
    <w:rsid w:val="005F6B8C"/>
    <w:rsid w:val="00600670"/>
    <w:rsid w:val="006313A8"/>
    <w:rsid w:val="00685DE1"/>
    <w:rsid w:val="00690A56"/>
    <w:rsid w:val="00693C95"/>
    <w:rsid w:val="00694B63"/>
    <w:rsid w:val="006B154C"/>
    <w:rsid w:val="006E6135"/>
    <w:rsid w:val="00714796"/>
    <w:rsid w:val="00746C8D"/>
    <w:rsid w:val="00797563"/>
    <w:rsid w:val="007B68F1"/>
    <w:rsid w:val="007D228D"/>
    <w:rsid w:val="007F1964"/>
    <w:rsid w:val="00820228"/>
    <w:rsid w:val="00831849"/>
    <w:rsid w:val="00834A94"/>
    <w:rsid w:val="008478C1"/>
    <w:rsid w:val="00850C98"/>
    <w:rsid w:val="00857A04"/>
    <w:rsid w:val="0086193B"/>
    <w:rsid w:val="008809DA"/>
    <w:rsid w:val="00890E35"/>
    <w:rsid w:val="008D0A29"/>
    <w:rsid w:val="008D33CB"/>
    <w:rsid w:val="008F2414"/>
    <w:rsid w:val="00901DD8"/>
    <w:rsid w:val="00912C47"/>
    <w:rsid w:val="009301A6"/>
    <w:rsid w:val="00951EC6"/>
    <w:rsid w:val="00966C38"/>
    <w:rsid w:val="00970C4A"/>
    <w:rsid w:val="00984780"/>
    <w:rsid w:val="009C5A8F"/>
    <w:rsid w:val="00A06AC3"/>
    <w:rsid w:val="00A2216C"/>
    <w:rsid w:val="00A40EF2"/>
    <w:rsid w:val="00A439EA"/>
    <w:rsid w:val="00A7448F"/>
    <w:rsid w:val="00A857A9"/>
    <w:rsid w:val="00A8602E"/>
    <w:rsid w:val="00A93CC9"/>
    <w:rsid w:val="00AA5D77"/>
    <w:rsid w:val="00AA6028"/>
    <w:rsid w:val="00AB1DF8"/>
    <w:rsid w:val="00AD2F5C"/>
    <w:rsid w:val="00AF2C8D"/>
    <w:rsid w:val="00B13FB7"/>
    <w:rsid w:val="00B87D74"/>
    <w:rsid w:val="00B935C5"/>
    <w:rsid w:val="00BC2374"/>
    <w:rsid w:val="00BE5DE4"/>
    <w:rsid w:val="00C121D3"/>
    <w:rsid w:val="00C27EF8"/>
    <w:rsid w:val="00C50B18"/>
    <w:rsid w:val="00C84136"/>
    <w:rsid w:val="00C8462D"/>
    <w:rsid w:val="00C86C23"/>
    <w:rsid w:val="00CB00BC"/>
    <w:rsid w:val="00CB67C6"/>
    <w:rsid w:val="00CB7E32"/>
    <w:rsid w:val="00CD7F6E"/>
    <w:rsid w:val="00CF4518"/>
    <w:rsid w:val="00CF6AE8"/>
    <w:rsid w:val="00D07218"/>
    <w:rsid w:val="00D35BFD"/>
    <w:rsid w:val="00D360F7"/>
    <w:rsid w:val="00D83DD5"/>
    <w:rsid w:val="00DA0342"/>
    <w:rsid w:val="00DA6362"/>
    <w:rsid w:val="00DA7B00"/>
    <w:rsid w:val="00DB55BE"/>
    <w:rsid w:val="00DD6DF6"/>
    <w:rsid w:val="00DD79B8"/>
    <w:rsid w:val="00E058F0"/>
    <w:rsid w:val="00E176E9"/>
    <w:rsid w:val="00E211C9"/>
    <w:rsid w:val="00E64EAC"/>
    <w:rsid w:val="00E65E9A"/>
    <w:rsid w:val="00E70180"/>
    <w:rsid w:val="00E769E0"/>
    <w:rsid w:val="00EB3C4E"/>
    <w:rsid w:val="00EB615E"/>
    <w:rsid w:val="00EC61FB"/>
    <w:rsid w:val="00EF0F42"/>
    <w:rsid w:val="00F07ED1"/>
    <w:rsid w:val="00F21AE8"/>
    <w:rsid w:val="00F26C2C"/>
    <w:rsid w:val="00F279F5"/>
    <w:rsid w:val="00F366F1"/>
    <w:rsid w:val="00FA2C64"/>
    <w:rsid w:val="00FA2D61"/>
    <w:rsid w:val="00FC0D9E"/>
    <w:rsid w:val="00FF050F"/>
    <w:rsid w:val="00FF12CD"/>
    <w:rsid w:val="00FF4E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ED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CF4518"/>
    <w:pPr>
      <w:keepNext/>
      <w:numPr>
        <w:numId w:val="1"/>
      </w:numPr>
      <w:jc w:val="both"/>
      <w:outlineLvl w:val="0"/>
    </w:pPr>
    <w:rPr>
      <w:rFonts w:ascii="Garamond" w:eastAsia="Times New Roman" w:hAnsi="Garamond" w:cs="Garamond"/>
      <w:sz w:val="2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F451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F451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qFormat/>
    <w:rsid w:val="00690A56"/>
    <w:pPr>
      <w:keepNext/>
      <w:framePr w:hSpace="141" w:wrap="around" w:vAnchor="text" w:hAnchor="margin" w:xAlign="center" w:y="290"/>
      <w:spacing w:after="0" w:line="240" w:lineRule="auto"/>
      <w:jc w:val="right"/>
      <w:outlineLvl w:val="3"/>
    </w:pPr>
    <w:rPr>
      <w:rFonts w:ascii="Times New Roman" w:eastAsia="Times New Roman" w:hAnsi="Times New Roman"/>
      <w:b/>
      <w:iCs/>
      <w:color w:val="000000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F451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har"/>
    <w:qFormat/>
    <w:rsid w:val="00EF0F42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F0F4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F0F4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F0F42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4F36"/>
  </w:style>
  <w:style w:type="paragraph" w:styleId="Rodap">
    <w:name w:val="footer"/>
    <w:basedOn w:val="Normal"/>
    <w:link w:val="Rodap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354F36"/>
  </w:style>
  <w:style w:type="paragraph" w:styleId="Textodebalo">
    <w:name w:val="Balloon Text"/>
    <w:basedOn w:val="Normal"/>
    <w:link w:val="TextodebaloChar"/>
    <w:uiPriority w:val="99"/>
    <w:semiHidden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F4518"/>
    <w:rPr>
      <w:rFonts w:ascii="Garamond" w:eastAsia="Times New Roman" w:hAnsi="Garamond" w:cs="Garamond"/>
      <w:sz w:val="20"/>
    </w:rPr>
  </w:style>
  <w:style w:type="paragraph" w:customStyle="1" w:styleId="Ttulo21">
    <w:name w:val="Título 21"/>
    <w:basedOn w:val="Normal"/>
    <w:next w:val="Normal"/>
    <w:unhideWhenUsed/>
    <w:qFormat/>
    <w:rsid w:val="00CF451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CF451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customStyle="1" w:styleId="Ttulo51">
    <w:name w:val="Título 51"/>
    <w:basedOn w:val="Normal"/>
    <w:next w:val="Normal"/>
    <w:unhideWhenUsed/>
    <w:qFormat/>
    <w:rsid w:val="00CF451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numbering" w:customStyle="1" w:styleId="Semlista1">
    <w:name w:val="Sem lista1"/>
    <w:next w:val="Semlista"/>
    <w:uiPriority w:val="99"/>
    <w:semiHidden/>
    <w:unhideWhenUsed/>
    <w:rsid w:val="00CF4518"/>
  </w:style>
  <w:style w:type="paragraph" w:styleId="NormalWeb">
    <w:name w:val="Normal (Web)"/>
    <w:basedOn w:val="Normal"/>
    <w:rsid w:val="00CF4518"/>
    <w:pPr>
      <w:spacing w:before="100" w:beforeAutospacing="1" w:after="100" w:afterAutospacing="1"/>
    </w:pPr>
  </w:style>
  <w:style w:type="character" w:styleId="nfase">
    <w:name w:val="Emphasis"/>
    <w:basedOn w:val="Fontepargpadro"/>
    <w:qFormat/>
    <w:rsid w:val="00CF4518"/>
    <w:rPr>
      <w:i/>
      <w:iCs/>
    </w:rPr>
  </w:style>
  <w:style w:type="character" w:styleId="Forte">
    <w:name w:val="Strong"/>
    <w:basedOn w:val="Fontepargpadro"/>
    <w:qFormat/>
    <w:rsid w:val="00CF4518"/>
    <w:rPr>
      <w:b/>
      <w:bCs/>
    </w:rPr>
  </w:style>
  <w:style w:type="character" w:styleId="Nmerodepgina">
    <w:name w:val="page number"/>
    <w:basedOn w:val="Fontepargpadro"/>
    <w:uiPriority w:val="99"/>
    <w:rsid w:val="00CF4518"/>
  </w:style>
  <w:style w:type="paragraph" w:styleId="Corpodetexto">
    <w:name w:val="Body Text"/>
    <w:basedOn w:val="Normal"/>
    <w:link w:val="CorpodetextoChar"/>
    <w:qFormat/>
    <w:rsid w:val="00CF4518"/>
    <w:pPr>
      <w:autoSpaceDE w:val="0"/>
      <w:jc w:val="both"/>
    </w:pPr>
    <w:rPr>
      <w:rFonts w:ascii="Courier New" w:hAnsi="Courier New" w:cs="Courier New"/>
      <w:color w:val="000000"/>
      <w:sz w:val="20"/>
    </w:rPr>
  </w:style>
  <w:style w:type="character" w:customStyle="1" w:styleId="CorpodetextoChar">
    <w:name w:val="Corpo de texto Char"/>
    <w:basedOn w:val="Fontepargpadro"/>
    <w:link w:val="Corpodetexto"/>
    <w:rsid w:val="00CF4518"/>
    <w:rPr>
      <w:rFonts w:ascii="Courier New" w:eastAsia="Calibri" w:hAnsi="Courier New" w:cs="Courier New"/>
      <w:color w:val="000000"/>
      <w:sz w:val="20"/>
    </w:rPr>
  </w:style>
  <w:style w:type="paragraph" w:customStyle="1" w:styleId="TextosemFormatao1">
    <w:name w:val="Texto sem Formatação1"/>
    <w:basedOn w:val="Normal"/>
    <w:rsid w:val="00CF4518"/>
    <w:pPr>
      <w:autoSpaceDE w:val="0"/>
    </w:pPr>
    <w:rPr>
      <w:rFonts w:ascii="Courier New" w:hAnsi="Courier New" w:cs="Courier New"/>
      <w:sz w:val="20"/>
    </w:rPr>
  </w:style>
  <w:style w:type="paragraph" w:customStyle="1" w:styleId="Corpodetexto22">
    <w:name w:val="Corpo de texto 22"/>
    <w:basedOn w:val="Normal"/>
    <w:rsid w:val="00CF4518"/>
    <w:pPr>
      <w:jc w:val="both"/>
    </w:pPr>
    <w:rPr>
      <w:rFonts w:ascii="Arial" w:hAnsi="Arial" w:cs="Arial"/>
      <w:color w:val="000000"/>
    </w:rPr>
  </w:style>
  <w:style w:type="paragraph" w:styleId="Recuodecorpodetexto">
    <w:name w:val="Body Text Indent"/>
    <w:basedOn w:val="Normal"/>
    <w:link w:val="RecuodecorpodetextoChar"/>
    <w:rsid w:val="00CF4518"/>
    <w:pPr>
      <w:ind w:left="360"/>
      <w:jc w:val="both"/>
    </w:pPr>
    <w:rPr>
      <w:rFonts w:eastAsia="MS Mincho"/>
      <w:color w:val="3366FF"/>
    </w:rPr>
  </w:style>
  <w:style w:type="character" w:customStyle="1" w:styleId="RecuodecorpodetextoChar">
    <w:name w:val="Recuo de corpo de texto Char"/>
    <w:basedOn w:val="Fontepargpadro"/>
    <w:link w:val="Recuodecorpodetexto"/>
    <w:rsid w:val="00CF4518"/>
    <w:rPr>
      <w:rFonts w:ascii="Calibri" w:eastAsia="MS Mincho" w:hAnsi="Calibri" w:cs="Times New Roman"/>
      <w:color w:val="3366FF"/>
    </w:rPr>
  </w:style>
  <w:style w:type="paragraph" w:customStyle="1" w:styleId="PADRAO">
    <w:name w:val="PADRAO"/>
    <w:basedOn w:val="Normal"/>
    <w:rsid w:val="00CF4518"/>
    <w:pPr>
      <w:jc w:val="both"/>
    </w:pPr>
    <w:rPr>
      <w:rFonts w:ascii="Tms Rmn" w:hAnsi="Tms Rmn" w:cs="Tms Rmn"/>
    </w:rPr>
  </w:style>
  <w:style w:type="paragraph" w:customStyle="1" w:styleId="WW-Padro">
    <w:name w:val="WW-Padrão"/>
    <w:rsid w:val="00CF4518"/>
    <w:pPr>
      <w:suppressAutoHyphens/>
      <w:autoSpaceDE w:val="0"/>
      <w:spacing w:after="0" w:line="240" w:lineRule="auto"/>
    </w:pPr>
    <w:rPr>
      <w:rFonts w:ascii="Times" w:eastAsia="Times New Roman" w:hAnsi="Times" w:cs="Times"/>
      <w:sz w:val="20"/>
      <w:szCs w:val="24"/>
      <w:lang w:eastAsia="ar-SA"/>
    </w:rPr>
  </w:style>
  <w:style w:type="paragraph" w:customStyle="1" w:styleId="Normal1">
    <w:name w:val="Normal1"/>
    <w:rsid w:val="00CF4518"/>
    <w:pPr>
      <w:widowControl w:val="0"/>
      <w:tabs>
        <w:tab w:val="left" w:pos="536"/>
        <w:tab w:val="left" w:pos="2270"/>
        <w:tab w:val="left" w:pos="429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Normal0">
    <w:name w:val="[Normal]"/>
    <w:rsid w:val="00CF4518"/>
    <w:pPr>
      <w:suppressAutoHyphens/>
      <w:spacing w:after="0" w:line="240" w:lineRule="auto"/>
    </w:pPr>
    <w:rPr>
      <w:rFonts w:ascii="Arial" w:eastAsia="Arial" w:hAnsi="Arial" w:cs="Arial"/>
      <w:sz w:val="24"/>
      <w:szCs w:val="20"/>
      <w:lang w:val="en-US" w:eastAsia="ar-SA"/>
    </w:rPr>
  </w:style>
  <w:style w:type="paragraph" w:customStyle="1" w:styleId="Normal10">
    <w:name w:val="Normal1"/>
    <w:rsid w:val="00CF4518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A191065">
    <w:name w:val="_A191065"/>
    <w:basedOn w:val="Normal"/>
    <w:rsid w:val="00CF4518"/>
    <w:pPr>
      <w:ind w:left="1296" w:right="1440" w:firstLine="2592"/>
      <w:jc w:val="both"/>
    </w:pPr>
    <w:rPr>
      <w:rFonts w:ascii="Tms Rmn" w:eastAsia="Times New Roman" w:hAnsi="Tms Rmn"/>
    </w:rPr>
  </w:style>
  <w:style w:type="paragraph" w:customStyle="1" w:styleId="A252575">
    <w:name w:val="_A252575"/>
    <w:basedOn w:val="Normal"/>
    <w:rsid w:val="00CF4518"/>
    <w:pPr>
      <w:ind w:left="3456" w:firstLine="3456"/>
      <w:jc w:val="both"/>
    </w:pPr>
    <w:rPr>
      <w:rFonts w:ascii="Tms Rmn" w:eastAsia="Times New Roman" w:hAnsi="Tms Rmn"/>
    </w:rPr>
  </w:style>
  <w:style w:type="paragraph" w:styleId="TextosemFormatao">
    <w:name w:val="Plain Text"/>
    <w:aliases w:val="Plain Text"/>
    <w:basedOn w:val="Normal"/>
    <w:link w:val="TextosemFormataoChar"/>
    <w:rsid w:val="00CF4518"/>
    <w:rPr>
      <w:rFonts w:ascii="Courier New" w:eastAsia="Times New Roman" w:hAnsi="Courier New"/>
      <w:sz w:val="20"/>
      <w:lang w:eastAsia="pt-BR"/>
    </w:rPr>
  </w:style>
  <w:style w:type="character" w:customStyle="1" w:styleId="TextosemFormataoChar">
    <w:name w:val="Texto sem Formatação Char"/>
    <w:aliases w:val="Plain Text Char"/>
    <w:basedOn w:val="Fontepargpadro"/>
    <w:link w:val="TextosemFormatao"/>
    <w:rsid w:val="00CF4518"/>
    <w:rPr>
      <w:rFonts w:ascii="Courier New" w:eastAsia="Times New Roman" w:hAnsi="Courier New" w:cs="Times New Roman"/>
      <w:sz w:val="20"/>
      <w:lang w:eastAsia="pt-BR"/>
    </w:rPr>
  </w:style>
  <w:style w:type="paragraph" w:styleId="SemEspaamento">
    <w:name w:val="No Spacing"/>
    <w:link w:val="SemEspaamentoChar"/>
    <w:uiPriority w:val="1"/>
    <w:qFormat/>
    <w:rsid w:val="00CF451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har">
    <w:name w:val="Título 2 Char"/>
    <w:basedOn w:val="Fontepargpadro"/>
    <w:link w:val="Ttulo2"/>
    <w:uiPriority w:val="9"/>
    <w:rsid w:val="00CF451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qFormat/>
    <w:rsid w:val="00CF4518"/>
    <w:rPr>
      <w:rFonts w:ascii="Cambria" w:eastAsia="Times New Roman" w:hAnsi="Cambria" w:cs="Times New Roman"/>
      <w:b/>
      <w:bCs/>
      <w:color w:val="4F81BD"/>
    </w:rPr>
  </w:style>
  <w:style w:type="character" w:customStyle="1" w:styleId="Ttulo5Char">
    <w:name w:val="Título 5 Char"/>
    <w:basedOn w:val="Fontepargpadro"/>
    <w:link w:val="Ttulo5"/>
    <w:uiPriority w:val="9"/>
    <w:rsid w:val="00CF4518"/>
    <w:rPr>
      <w:rFonts w:ascii="Cambria" w:eastAsia="Times New Roman" w:hAnsi="Cambria" w:cs="Times New Roman"/>
      <w:color w:val="243F60"/>
    </w:rPr>
  </w:style>
  <w:style w:type="paragraph" w:customStyle="1" w:styleId="Corpodetexto21">
    <w:name w:val="Corpo de texto 21"/>
    <w:basedOn w:val="Normal"/>
    <w:rsid w:val="00CF4518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1">
    <w:name w:val="11"/>
    <w:basedOn w:val="Normal"/>
    <w:rsid w:val="00CF4518"/>
    <w:pPr>
      <w:suppressAutoHyphens/>
      <w:spacing w:after="0" w:line="240" w:lineRule="auto"/>
      <w:ind w:left="1701" w:hanging="85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rpodetexto31">
    <w:name w:val="Corpo de texto 31"/>
    <w:basedOn w:val="Normal"/>
    <w:rsid w:val="00CF4518"/>
    <w:pPr>
      <w:suppressAutoHyphens/>
      <w:spacing w:after="0" w:line="240" w:lineRule="auto"/>
      <w:ind w:right="51"/>
      <w:jc w:val="both"/>
    </w:pPr>
    <w:rPr>
      <w:rFonts w:ascii="Arial" w:eastAsia="Times New Roman" w:hAnsi="Arial"/>
      <w:i/>
      <w:sz w:val="24"/>
      <w:szCs w:val="20"/>
      <w:lang w:eastAsia="ar-SA"/>
    </w:rPr>
  </w:style>
  <w:style w:type="paragraph" w:customStyle="1" w:styleId="Estilo1">
    <w:name w:val="Estilo1"/>
    <w:basedOn w:val="Normal"/>
    <w:rsid w:val="00CF4518"/>
    <w:pPr>
      <w:suppressAutoHyphens/>
      <w:spacing w:after="120" w:line="36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CF4518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CF4518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321065">
    <w:name w:val="_A321065"/>
    <w:basedOn w:val="Normal"/>
    <w:rsid w:val="00CF4518"/>
    <w:pPr>
      <w:suppressAutoHyphens/>
      <w:spacing w:after="0" w:line="240" w:lineRule="auto"/>
      <w:ind w:left="1296" w:right="1440" w:firstLine="4464"/>
      <w:jc w:val="both"/>
    </w:pPr>
    <w:rPr>
      <w:rFonts w:ascii="Tms Rmn" w:eastAsia="Times New Roman" w:hAnsi="Tms Rmn"/>
      <w:sz w:val="24"/>
      <w:szCs w:val="20"/>
      <w:lang w:eastAsia="ar-SA"/>
    </w:rPr>
  </w:style>
  <w:style w:type="character" w:customStyle="1" w:styleId="Hyperlink1">
    <w:name w:val="Hyperlink1"/>
    <w:basedOn w:val="Fontepargpadro"/>
    <w:uiPriority w:val="99"/>
    <w:unhideWhenUsed/>
    <w:rsid w:val="00CF4518"/>
    <w:rPr>
      <w:color w:val="0000FF"/>
      <w:u w:val="single"/>
    </w:rPr>
  </w:style>
  <w:style w:type="paragraph" w:customStyle="1" w:styleId="WW-Padro1">
    <w:name w:val="WW-Padrão1"/>
    <w:rsid w:val="00CF4518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customStyle="1" w:styleId="WW8Num24z3">
    <w:name w:val="WW8Num24z3"/>
    <w:rsid w:val="00CF4518"/>
    <w:rPr>
      <w:rFonts w:ascii="Symbol" w:hAnsi="Symbol"/>
    </w:rPr>
  </w:style>
  <w:style w:type="paragraph" w:styleId="PargrafodaLista">
    <w:name w:val="List Paragraph"/>
    <w:basedOn w:val="Normal"/>
    <w:uiPriority w:val="34"/>
    <w:qFormat/>
    <w:rsid w:val="00CF4518"/>
    <w:pPr>
      <w:suppressAutoHyphens/>
      <w:spacing w:after="0" w:line="240" w:lineRule="auto"/>
      <w:ind w:left="720"/>
      <w:contextualSpacing/>
    </w:pPr>
    <w:rPr>
      <w:rFonts w:ascii="Arial" w:eastAsia="Times New Roman" w:hAnsi="Arial" w:cs="Arial"/>
      <w:bCs/>
      <w:sz w:val="24"/>
      <w:szCs w:val="20"/>
      <w:lang w:eastAsia="ar-SA"/>
    </w:rPr>
  </w:style>
  <w:style w:type="paragraph" w:customStyle="1" w:styleId="Textosimples">
    <w:name w:val="Texto simples"/>
    <w:basedOn w:val="Normal"/>
    <w:rsid w:val="00CF4518"/>
    <w:pPr>
      <w:widowControl w:val="0"/>
      <w:suppressAutoHyphens/>
      <w:spacing w:after="0" w:line="240" w:lineRule="auto"/>
    </w:pPr>
    <w:rPr>
      <w:rFonts w:ascii="Courier New" w:eastAsia="Arial Unicode MS" w:hAnsi="Courier New"/>
      <w:sz w:val="20"/>
      <w:szCs w:val="20"/>
    </w:rPr>
  </w:style>
  <w:style w:type="paragraph" w:customStyle="1" w:styleId="Textopadro1">
    <w:name w:val="Texto padrão:1"/>
    <w:basedOn w:val="Normal"/>
    <w:rsid w:val="00CF4518"/>
    <w:pPr>
      <w:widowControl w:val="0"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val="en-US"/>
    </w:rPr>
  </w:style>
  <w:style w:type="table" w:styleId="Tabelacomgrade">
    <w:name w:val="Table Grid"/>
    <w:basedOn w:val="Tabelanormal"/>
    <w:uiPriority w:val="59"/>
    <w:rsid w:val="00CF4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F45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101675">
    <w:name w:val="_A101675"/>
    <w:basedOn w:val="Normal"/>
    <w:rsid w:val="00CF4518"/>
    <w:pPr>
      <w:widowControl w:val="0"/>
      <w:suppressAutoHyphens/>
      <w:spacing w:after="0" w:line="240" w:lineRule="auto"/>
      <w:ind w:left="2160" w:firstLine="1296"/>
      <w:jc w:val="both"/>
    </w:pPr>
    <w:rPr>
      <w:rFonts w:ascii="Tms Rmn" w:eastAsia="Lucida Sans Unicode" w:hAnsi="Tms Rmn"/>
      <w:sz w:val="24"/>
      <w:szCs w:val="24"/>
    </w:rPr>
  </w:style>
  <w:style w:type="paragraph" w:styleId="Pr-formataoHTML">
    <w:name w:val="HTML Preformatted"/>
    <w:basedOn w:val="Normal"/>
    <w:link w:val="Pr-formataoHTMLChar"/>
    <w:rsid w:val="00CF4518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Arial Unicode MS" w:hAnsi="Courier New" w:cs="Courier New"/>
      <w:color w:val="000000"/>
      <w:sz w:val="17"/>
      <w:szCs w:val="17"/>
    </w:rPr>
  </w:style>
  <w:style w:type="character" w:customStyle="1" w:styleId="Pr-formataoHTMLChar">
    <w:name w:val="Pré-formatação HTML Char"/>
    <w:basedOn w:val="Fontepargpadro"/>
    <w:link w:val="Pr-formataoHTML"/>
    <w:rsid w:val="00CF4518"/>
    <w:rPr>
      <w:rFonts w:ascii="Courier New" w:eastAsia="Arial Unicode MS" w:hAnsi="Courier New" w:cs="Courier New"/>
      <w:color w:val="000000"/>
      <w:sz w:val="17"/>
      <w:szCs w:val="17"/>
    </w:rPr>
  </w:style>
  <w:style w:type="character" w:customStyle="1" w:styleId="Ttulo2Char1">
    <w:name w:val="Título 2 Char1"/>
    <w:basedOn w:val="Fontepargpadro"/>
    <w:uiPriority w:val="9"/>
    <w:semiHidden/>
    <w:rsid w:val="00CF45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1">
    <w:name w:val="Título 3 Char1"/>
    <w:basedOn w:val="Fontepargpadro"/>
    <w:uiPriority w:val="9"/>
    <w:semiHidden/>
    <w:rsid w:val="00CF45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har1">
    <w:name w:val="Título 5 Char1"/>
    <w:basedOn w:val="Fontepargpadro"/>
    <w:uiPriority w:val="9"/>
    <w:semiHidden/>
    <w:rsid w:val="00CF451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Fontepargpadro"/>
    <w:uiPriority w:val="99"/>
    <w:unhideWhenUsed/>
    <w:rsid w:val="00CF4518"/>
    <w:rPr>
      <w:color w:val="0000FF" w:themeColor="hyperlink"/>
      <w:u w:val="single"/>
    </w:rPr>
  </w:style>
  <w:style w:type="numbering" w:customStyle="1" w:styleId="Semlista2">
    <w:name w:val="Sem lista2"/>
    <w:next w:val="Semlista"/>
    <w:uiPriority w:val="99"/>
    <w:semiHidden/>
    <w:unhideWhenUsed/>
    <w:rsid w:val="00A93CC9"/>
  </w:style>
  <w:style w:type="table" w:customStyle="1" w:styleId="TableNormal">
    <w:name w:val="Table Normal"/>
    <w:uiPriority w:val="2"/>
    <w:semiHidden/>
    <w:unhideWhenUsed/>
    <w:qFormat/>
    <w:rsid w:val="00A93CC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3CC9"/>
    <w:pPr>
      <w:widowControl w:val="0"/>
      <w:spacing w:after="0" w:line="240" w:lineRule="auto"/>
    </w:pPr>
    <w:rPr>
      <w:lang w:val="en-US"/>
    </w:rPr>
  </w:style>
  <w:style w:type="table" w:customStyle="1" w:styleId="Tabelacomgrade1">
    <w:name w:val="Tabela com grade1"/>
    <w:basedOn w:val="Tabelanormal"/>
    <w:next w:val="Tabelacomgrade"/>
    <w:uiPriority w:val="59"/>
    <w:rsid w:val="00A93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1">
    <w:name w:val="Normal11"/>
    <w:rsid w:val="00414ED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414ED6"/>
    <w:rPr>
      <w:color w:val="800080" w:themeColor="followedHyperlink"/>
      <w:u w:val="singl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14ED6"/>
    <w:rPr>
      <w:rFonts w:ascii="Calibri" w:eastAsia="Calibri" w:hAnsi="Calibri" w:cs="Times New Roman"/>
    </w:rPr>
  </w:style>
  <w:style w:type="paragraph" w:styleId="Commarcadores">
    <w:name w:val="List Bullet"/>
    <w:basedOn w:val="Normal"/>
    <w:uiPriority w:val="99"/>
    <w:unhideWhenUsed/>
    <w:rsid w:val="00414ED6"/>
    <w:pPr>
      <w:numPr>
        <w:numId w:val="2"/>
      </w:numPr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14E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ED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4ED6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E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4ED6"/>
    <w:rPr>
      <w:rFonts w:ascii="Calibri" w:eastAsia="Calibri" w:hAnsi="Calibri" w:cs="Times New Roman"/>
      <w:b/>
      <w:bCs/>
      <w:sz w:val="20"/>
      <w:szCs w:val="20"/>
    </w:rPr>
  </w:style>
  <w:style w:type="paragraph" w:customStyle="1" w:styleId="ndice">
    <w:name w:val="Índice"/>
    <w:basedOn w:val="Normal"/>
    <w:qFormat/>
    <w:rsid w:val="00414ED6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0"/>
    </w:rPr>
  </w:style>
  <w:style w:type="character" w:customStyle="1" w:styleId="apple-converted-space">
    <w:name w:val="apple-converted-space"/>
    <w:basedOn w:val="Fontepargpadro"/>
    <w:qFormat/>
    <w:rsid w:val="00414ED6"/>
  </w:style>
  <w:style w:type="character" w:customStyle="1" w:styleId="specs-name">
    <w:name w:val="specs-name"/>
    <w:qFormat/>
    <w:rsid w:val="00414ED6"/>
  </w:style>
  <w:style w:type="character" w:customStyle="1" w:styleId="specs-value">
    <w:name w:val="specs-value"/>
    <w:qFormat/>
    <w:rsid w:val="00414ED6"/>
  </w:style>
  <w:style w:type="character" w:customStyle="1" w:styleId="kaj">
    <w:name w:val="_kaj"/>
    <w:qFormat/>
    <w:rsid w:val="00414ED6"/>
  </w:style>
  <w:style w:type="character" w:customStyle="1" w:styleId="Ttulo4Char">
    <w:name w:val="Título 4 Char"/>
    <w:basedOn w:val="Fontepargpadro"/>
    <w:link w:val="Ttulo4"/>
    <w:uiPriority w:val="9"/>
    <w:rsid w:val="00690A56"/>
    <w:rPr>
      <w:rFonts w:ascii="Times New Roman" w:eastAsia="Times New Roman" w:hAnsi="Times New Roman" w:cs="Times New Roman"/>
      <w:b/>
      <w:iCs/>
      <w:color w:val="000000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690A5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690A56"/>
    <w:rPr>
      <w:rFonts w:ascii="Calibri" w:eastAsia="Calibri" w:hAnsi="Calibri" w:cs="Times New Roman"/>
    </w:rPr>
  </w:style>
  <w:style w:type="paragraph" w:customStyle="1" w:styleId="TxBrp9">
    <w:name w:val="TxBr_p9"/>
    <w:basedOn w:val="Normal"/>
    <w:rsid w:val="00690A56"/>
    <w:pPr>
      <w:widowControl w:val="0"/>
      <w:tabs>
        <w:tab w:val="left" w:pos="668"/>
        <w:tab w:val="left" w:pos="1440"/>
      </w:tabs>
      <w:autoSpaceDE w:val="0"/>
      <w:autoSpaceDN w:val="0"/>
      <w:adjustRightInd w:val="0"/>
      <w:spacing w:after="0" w:line="334" w:lineRule="atLeast"/>
      <w:ind w:left="918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10">
    <w:name w:val="TxBr_p10"/>
    <w:basedOn w:val="Normal"/>
    <w:rsid w:val="00690A56"/>
    <w:pPr>
      <w:widowControl w:val="0"/>
      <w:tabs>
        <w:tab w:val="left" w:pos="668"/>
      </w:tabs>
      <w:autoSpaceDE w:val="0"/>
      <w:autoSpaceDN w:val="0"/>
      <w:adjustRightInd w:val="0"/>
      <w:spacing w:after="0" w:line="328" w:lineRule="atLeast"/>
      <w:ind w:left="131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5">
    <w:name w:val="TxBr_p5"/>
    <w:basedOn w:val="Normal"/>
    <w:rsid w:val="00690A56"/>
    <w:pPr>
      <w:widowControl w:val="0"/>
      <w:tabs>
        <w:tab w:val="left" w:pos="634"/>
        <w:tab w:val="left" w:pos="2568"/>
      </w:tabs>
      <w:autoSpaceDE w:val="0"/>
      <w:autoSpaceDN w:val="0"/>
      <w:adjustRightInd w:val="0"/>
      <w:spacing w:after="0" w:line="328" w:lineRule="atLeast"/>
      <w:ind w:left="3492" w:hanging="2857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6">
    <w:name w:val="TxBr_p6"/>
    <w:basedOn w:val="Normal"/>
    <w:rsid w:val="00690A56"/>
    <w:pPr>
      <w:widowControl w:val="0"/>
      <w:tabs>
        <w:tab w:val="left" w:pos="4937"/>
      </w:tabs>
      <w:autoSpaceDE w:val="0"/>
      <w:autoSpaceDN w:val="0"/>
      <w:adjustRightInd w:val="0"/>
      <w:spacing w:after="0" w:line="240" w:lineRule="atLeast"/>
      <w:ind w:left="4938" w:hanging="1446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7">
    <w:name w:val="TxBr_p7"/>
    <w:basedOn w:val="Normal"/>
    <w:rsid w:val="00690A56"/>
    <w:pPr>
      <w:widowControl w:val="0"/>
      <w:tabs>
        <w:tab w:val="left" w:pos="634"/>
      </w:tabs>
      <w:autoSpaceDE w:val="0"/>
      <w:autoSpaceDN w:val="0"/>
      <w:adjustRightInd w:val="0"/>
      <w:spacing w:after="0" w:line="328" w:lineRule="atLeast"/>
      <w:ind w:left="97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13">
    <w:name w:val="TxBr_p13"/>
    <w:basedOn w:val="Normal"/>
    <w:rsid w:val="00690A56"/>
    <w:pPr>
      <w:widowControl w:val="0"/>
      <w:tabs>
        <w:tab w:val="left" w:pos="1292"/>
      </w:tabs>
      <w:autoSpaceDE w:val="0"/>
      <w:autoSpaceDN w:val="0"/>
      <w:adjustRightInd w:val="0"/>
      <w:spacing w:after="0" w:line="240" w:lineRule="atLeast"/>
      <w:ind w:left="931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styleId="Corpodetexto2">
    <w:name w:val="Body Text 2"/>
    <w:basedOn w:val="Normal"/>
    <w:link w:val="Corpodetexto2Char"/>
    <w:rsid w:val="00690A56"/>
    <w:pPr>
      <w:framePr w:hSpace="141" w:wrap="around" w:vAnchor="text" w:hAnchor="margin" w:y="304"/>
      <w:spacing w:after="0" w:line="240" w:lineRule="auto"/>
      <w:jc w:val="both"/>
    </w:pPr>
    <w:rPr>
      <w:rFonts w:ascii="Times New Roman" w:eastAsia="Times New Roman" w:hAnsi="Times New Roman"/>
      <w:bCs/>
      <w:iCs/>
      <w:color w:val="00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690A56"/>
    <w:rPr>
      <w:rFonts w:ascii="Times New Roman" w:eastAsia="Times New Roman" w:hAnsi="Times New Roman" w:cs="Times New Roman"/>
      <w:bCs/>
      <w:iCs/>
      <w:color w:val="000000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690A56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690A56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W-Corpodetexto3">
    <w:name w:val="WW-Corpo de texto 3"/>
    <w:basedOn w:val="Normal"/>
    <w:rsid w:val="00690A56"/>
    <w:pPr>
      <w:suppressAutoHyphens/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Corpodetexto23">
    <w:name w:val="Corpo de texto 23"/>
    <w:basedOn w:val="Normal"/>
    <w:rsid w:val="00690A56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Bookman Old Style" w:eastAsia="Times New Roman" w:hAnsi="Bookman Old Style"/>
      <w:sz w:val="26"/>
      <w:szCs w:val="20"/>
      <w:lang w:eastAsia="pt-BR"/>
    </w:rPr>
  </w:style>
  <w:style w:type="table" w:customStyle="1" w:styleId="Tabelacomgrade2">
    <w:name w:val="Tabela com grade2"/>
    <w:basedOn w:val="Tabelanormal"/>
    <w:next w:val="Tabelacomgrade"/>
    <w:uiPriority w:val="59"/>
    <w:rsid w:val="00690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epargpadro6">
    <w:name w:val="Fonte parág. padrão6"/>
    <w:rsid w:val="00D360F7"/>
  </w:style>
  <w:style w:type="character" w:customStyle="1" w:styleId="Ttulo6Char">
    <w:name w:val="Título 6 Char"/>
    <w:basedOn w:val="Fontepargpadro"/>
    <w:link w:val="Ttulo6"/>
    <w:rsid w:val="00EF0F4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F0F42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F0F42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F0F42"/>
    <w:rPr>
      <w:rFonts w:asciiTheme="majorHAnsi" w:eastAsiaTheme="majorEastAsia" w:hAnsiTheme="majorHAnsi" w:cstheme="majorBidi"/>
      <w:lang w:val="en-US"/>
    </w:rPr>
  </w:style>
  <w:style w:type="paragraph" w:customStyle="1" w:styleId="Textbody">
    <w:name w:val="Text body"/>
    <w:basedOn w:val="Normal"/>
    <w:rsid w:val="005F1D93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Contedodetabela">
    <w:name w:val="Conteúdo de tabela"/>
    <w:basedOn w:val="Normal"/>
    <w:rsid w:val="00EB615E"/>
    <w:pPr>
      <w:suppressLineNumbers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ED6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CF4518"/>
    <w:pPr>
      <w:keepNext/>
      <w:numPr>
        <w:numId w:val="1"/>
      </w:numPr>
      <w:jc w:val="both"/>
      <w:outlineLvl w:val="0"/>
    </w:pPr>
    <w:rPr>
      <w:rFonts w:ascii="Garamond" w:eastAsia="Times New Roman" w:hAnsi="Garamond" w:cs="Garamond"/>
      <w:sz w:val="2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F451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F451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Ttulo4">
    <w:name w:val="heading 4"/>
    <w:basedOn w:val="Normal"/>
    <w:next w:val="Normal"/>
    <w:link w:val="Ttulo4Char"/>
    <w:uiPriority w:val="9"/>
    <w:qFormat/>
    <w:rsid w:val="00690A56"/>
    <w:pPr>
      <w:keepNext/>
      <w:framePr w:hSpace="141" w:wrap="around" w:vAnchor="text" w:hAnchor="margin" w:xAlign="center" w:y="290"/>
      <w:spacing w:after="0" w:line="240" w:lineRule="auto"/>
      <w:jc w:val="right"/>
      <w:outlineLvl w:val="3"/>
    </w:pPr>
    <w:rPr>
      <w:rFonts w:ascii="Times New Roman" w:eastAsia="Times New Roman" w:hAnsi="Times New Roman"/>
      <w:b/>
      <w:iCs/>
      <w:color w:val="000000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F451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Ttulo6">
    <w:name w:val="heading 6"/>
    <w:basedOn w:val="Normal"/>
    <w:next w:val="Normal"/>
    <w:link w:val="Ttulo6Char"/>
    <w:qFormat/>
    <w:rsid w:val="00EF0F42"/>
    <w:pPr>
      <w:tabs>
        <w:tab w:val="num" w:pos="4320"/>
      </w:tabs>
      <w:spacing w:before="240" w:after="60" w:line="240" w:lineRule="auto"/>
      <w:ind w:left="4320" w:hanging="720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EF0F42"/>
    <w:pPr>
      <w:tabs>
        <w:tab w:val="num" w:pos="5040"/>
      </w:tabs>
      <w:spacing w:before="240" w:after="60" w:line="240" w:lineRule="auto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EF0F42"/>
    <w:pPr>
      <w:tabs>
        <w:tab w:val="num" w:pos="5760"/>
      </w:tabs>
      <w:spacing w:before="240" w:after="60" w:line="240" w:lineRule="auto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EF0F42"/>
    <w:pPr>
      <w:tabs>
        <w:tab w:val="num" w:pos="6480"/>
      </w:tabs>
      <w:spacing w:before="240" w:after="60" w:line="240" w:lineRule="auto"/>
      <w:ind w:left="6480" w:hanging="720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54F36"/>
  </w:style>
  <w:style w:type="paragraph" w:styleId="Rodap">
    <w:name w:val="footer"/>
    <w:basedOn w:val="Normal"/>
    <w:link w:val="RodapChar"/>
    <w:uiPriority w:val="99"/>
    <w:unhideWhenUsed/>
    <w:rsid w:val="00354F3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354F36"/>
  </w:style>
  <w:style w:type="paragraph" w:styleId="Textodebalo">
    <w:name w:val="Balloon Text"/>
    <w:basedOn w:val="Normal"/>
    <w:link w:val="TextodebaloChar"/>
    <w:uiPriority w:val="99"/>
    <w:semiHidden/>
    <w:unhideWhenUsed/>
    <w:rsid w:val="00354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54F36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CF4518"/>
    <w:rPr>
      <w:rFonts w:ascii="Garamond" w:eastAsia="Times New Roman" w:hAnsi="Garamond" w:cs="Garamond"/>
      <w:sz w:val="20"/>
    </w:rPr>
  </w:style>
  <w:style w:type="paragraph" w:customStyle="1" w:styleId="Ttulo21">
    <w:name w:val="Título 21"/>
    <w:basedOn w:val="Normal"/>
    <w:next w:val="Normal"/>
    <w:unhideWhenUsed/>
    <w:qFormat/>
    <w:rsid w:val="00CF451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Ttulo31">
    <w:name w:val="Título 31"/>
    <w:basedOn w:val="Normal"/>
    <w:next w:val="Normal"/>
    <w:uiPriority w:val="9"/>
    <w:unhideWhenUsed/>
    <w:qFormat/>
    <w:rsid w:val="00CF4518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customStyle="1" w:styleId="Ttulo51">
    <w:name w:val="Título 51"/>
    <w:basedOn w:val="Normal"/>
    <w:next w:val="Normal"/>
    <w:unhideWhenUsed/>
    <w:qFormat/>
    <w:rsid w:val="00CF451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numbering" w:customStyle="1" w:styleId="Semlista1">
    <w:name w:val="Sem lista1"/>
    <w:next w:val="Semlista"/>
    <w:uiPriority w:val="99"/>
    <w:semiHidden/>
    <w:unhideWhenUsed/>
    <w:rsid w:val="00CF4518"/>
  </w:style>
  <w:style w:type="paragraph" w:styleId="NormalWeb">
    <w:name w:val="Normal (Web)"/>
    <w:basedOn w:val="Normal"/>
    <w:rsid w:val="00CF4518"/>
    <w:pPr>
      <w:spacing w:before="100" w:beforeAutospacing="1" w:after="100" w:afterAutospacing="1"/>
    </w:pPr>
  </w:style>
  <w:style w:type="character" w:styleId="nfase">
    <w:name w:val="Emphasis"/>
    <w:basedOn w:val="Fontepargpadro"/>
    <w:qFormat/>
    <w:rsid w:val="00CF4518"/>
    <w:rPr>
      <w:i/>
      <w:iCs/>
    </w:rPr>
  </w:style>
  <w:style w:type="character" w:styleId="Forte">
    <w:name w:val="Strong"/>
    <w:basedOn w:val="Fontepargpadro"/>
    <w:qFormat/>
    <w:rsid w:val="00CF4518"/>
    <w:rPr>
      <w:b/>
      <w:bCs/>
    </w:rPr>
  </w:style>
  <w:style w:type="character" w:styleId="Nmerodepgina">
    <w:name w:val="page number"/>
    <w:basedOn w:val="Fontepargpadro"/>
    <w:uiPriority w:val="99"/>
    <w:rsid w:val="00CF4518"/>
  </w:style>
  <w:style w:type="paragraph" w:styleId="Corpodetexto">
    <w:name w:val="Body Text"/>
    <w:basedOn w:val="Normal"/>
    <w:link w:val="CorpodetextoChar"/>
    <w:qFormat/>
    <w:rsid w:val="00CF4518"/>
    <w:pPr>
      <w:autoSpaceDE w:val="0"/>
      <w:jc w:val="both"/>
    </w:pPr>
    <w:rPr>
      <w:rFonts w:ascii="Courier New" w:hAnsi="Courier New" w:cs="Courier New"/>
      <w:color w:val="000000"/>
      <w:sz w:val="20"/>
    </w:rPr>
  </w:style>
  <w:style w:type="character" w:customStyle="1" w:styleId="CorpodetextoChar">
    <w:name w:val="Corpo de texto Char"/>
    <w:basedOn w:val="Fontepargpadro"/>
    <w:link w:val="Corpodetexto"/>
    <w:rsid w:val="00CF4518"/>
    <w:rPr>
      <w:rFonts w:ascii="Courier New" w:eastAsia="Calibri" w:hAnsi="Courier New" w:cs="Courier New"/>
      <w:color w:val="000000"/>
      <w:sz w:val="20"/>
    </w:rPr>
  </w:style>
  <w:style w:type="paragraph" w:customStyle="1" w:styleId="TextosemFormatao1">
    <w:name w:val="Texto sem Formatação1"/>
    <w:basedOn w:val="Normal"/>
    <w:rsid w:val="00CF4518"/>
    <w:pPr>
      <w:autoSpaceDE w:val="0"/>
    </w:pPr>
    <w:rPr>
      <w:rFonts w:ascii="Courier New" w:hAnsi="Courier New" w:cs="Courier New"/>
      <w:sz w:val="20"/>
    </w:rPr>
  </w:style>
  <w:style w:type="paragraph" w:customStyle="1" w:styleId="Corpodetexto22">
    <w:name w:val="Corpo de texto 22"/>
    <w:basedOn w:val="Normal"/>
    <w:rsid w:val="00CF4518"/>
    <w:pPr>
      <w:jc w:val="both"/>
    </w:pPr>
    <w:rPr>
      <w:rFonts w:ascii="Arial" w:hAnsi="Arial" w:cs="Arial"/>
      <w:color w:val="000000"/>
    </w:rPr>
  </w:style>
  <w:style w:type="paragraph" w:styleId="Recuodecorpodetexto">
    <w:name w:val="Body Text Indent"/>
    <w:basedOn w:val="Normal"/>
    <w:link w:val="RecuodecorpodetextoChar"/>
    <w:rsid w:val="00CF4518"/>
    <w:pPr>
      <w:ind w:left="360"/>
      <w:jc w:val="both"/>
    </w:pPr>
    <w:rPr>
      <w:rFonts w:eastAsia="MS Mincho"/>
      <w:color w:val="3366FF"/>
    </w:rPr>
  </w:style>
  <w:style w:type="character" w:customStyle="1" w:styleId="RecuodecorpodetextoChar">
    <w:name w:val="Recuo de corpo de texto Char"/>
    <w:basedOn w:val="Fontepargpadro"/>
    <w:link w:val="Recuodecorpodetexto"/>
    <w:rsid w:val="00CF4518"/>
    <w:rPr>
      <w:rFonts w:ascii="Calibri" w:eastAsia="MS Mincho" w:hAnsi="Calibri" w:cs="Times New Roman"/>
      <w:color w:val="3366FF"/>
    </w:rPr>
  </w:style>
  <w:style w:type="paragraph" w:customStyle="1" w:styleId="PADRAO">
    <w:name w:val="PADRAO"/>
    <w:basedOn w:val="Normal"/>
    <w:rsid w:val="00CF4518"/>
    <w:pPr>
      <w:jc w:val="both"/>
    </w:pPr>
    <w:rPr>
      <w:rFonts w:ascii="Tms Rmn" w:hAnsi="Tms Rmn" w:cs="Tms Rmn"/>
    </w:rPr>
  </w:style>
  <w:style w:type="paragraph" w:customStyle="1" w:styleId="WW-Padro">
    <w:name w:val="WW-Padrão"/>
    <w:rsid w:val="00CF4518"/>
    <w:pPr>
      <w:suppressAutoHyphens/>
      <w:autoSpaceDE w:val="0"/>
      <w:spacing w:after="0" w:line="240" w:lineRule="auto"/>
    </w:pPr>
    <w:rPr>
      <w:rFonts w:ascii="Times" w:eastAsia="Times New Roman" w:hAnsi="Times" w:cs="Times"/>
      <w:sz w:val="20"/>
      <w:szCs w:val="24"/>
      <w:lang w:eastAsia="ar-SA"/>
    </w:rPr>
  </w:style>
  <w:style w:type="paragraph" w:customStyle="1" w:styleId="Normal1">
    <w:name w:val="Normal1"/>
    <w:rsid w:val="00CF4518"/>
    <w:pPr>
      <w:widowControl w:val="0"/>
      <w:tabs>
        <w:tab w:val="left" w:pos="536"/>
        <w:tab w:val="left" w:pos="2270"/>
        <w:tab w:val="left" w:pos="4294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ar-SA"/>
    </w:rPr>
  </w:style>
  <w:style w:type="paragraph" w:customStyle="1" w:styleId="Normal0">
    <w:name w:val="[Normal]"/>
    <w:rsid w:val="00CF4518"/>
    <w:pPr>
      <w:suppressAutoHyphens/>
      <w:spacing w:after="0" w:line="240" w:lineRule="auto"/>
    </w:pPr>
    <w:rPr>
      <w:rFonts w:ascii="Arial" w:eastAsia="Arial" w:hAnsi="Arial" w:cs="Arial"/>
      <w:sz w:val="24"/>
      <w:szCs w:val="20"/>
      <w:lang w:val="en-US" w:eastAsia="ar-SA"/>
    </w:rPr>
  </w:style>
  <w:style w:type="paragraph" w:customStyle="1" w:styleId="Normal10">
    <w:name w:val="Normal1"/>
    <w:rsid w:val="00CF4518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paragraph" w:customStyle="1" w:styleId="A191065">
    <w:name w:val="_A191065"/>
    <w:basedOn w:val="Normal"/>
    <w:rsid w:val="00CF4518"/>
    <w:pPr>
      <w:ind w:left="1296" w:right="1440" w:firstLine="2592"/>
      <w:jc w:val="both"/>
    </w:pPr>
    <w:rPr>
      <w:rFonts w:ascii="Tms Rmn" w:eastAsia="Times New Roman" w:hAnsi="Tms Rmn"/>
    </w:rPr>
  </w:style>
  <w:style w:type="paragraph" w:customStyle="1" w:styleId="A252575">
    <w:name w:val="_A252575"/>
    <w:basedOn w:val="Normal"/>
    <w:rsid w:val="00CF4518"/>
    <w:pPr>
      <w:ind w:left="3456" w:firstLine="3456"/>
      <w:jc w:val="both"/>
    </w:pPr>
    <w:rPr>
      <w:rFonts w:ascii="Tms Rmn" w:eastAsia="Times New Roman" w:hAnsi="Tms Rmn"/>
    </w:rPr>
  </w:style>
  <w:style w:type="paragraph" w:styleId="TextosemFormatao">
    <w:name w:val="Plain Text"/>
    <w:aliases w:val="Plain Text"/>
    <w:basedOn w:val="Normal"/>
    <w:link w:val="TextosemFormataoChar"/>
    <w:rsid w:val="00CF4518"/>
    <w:rPr>
      <w:rFonts w:ascii="Courier New" w:eastAsia="Times New Roman" w:hAnsi="Courier New"/>
      <w:sz w:val="20"/>
      <w:lang w:eastAsia="pt-BR"/>
    </w:rPr>
  </w:style>
  <w:style w:type="character" w:customStyle="1" w:styleId="TextosemFormataoChar">
    <w:name w:val="Texto sem Formatação Char"/>
    <w:aliases w:val="Plain Text Char"/>
    <w:basedOn w:val="Fontepargpadro"/>
    <w:link w:val="TextosemFormatao"/>
    <w:rsid w:val="00CF4518"/>
    <w:rPr>
      <w:rFonts w:ascii="Courier New" w:eastAsia="Times New Roman" w:hAnsi="Courier New" w:cs="Times New Roman"/>
      <w:sz w:val="20"/>
      <w:lang w:eastAsia="pt-BR"/>
    </w:rPr>
  </w:style>
  <w:style w:type="paragraph" w:styleId="SemEspaamento">
    <w:name w:val="No Spacing"/>
    <w:link w:val="SemEspaamentoChar"/>
    <w:uiPriority w:val="1"/>
    <w:qFormat/>
    <w:rsid w:val="00CF451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2Char">
    <w:name w:val="Título 2 Char"/>
    <w:basedOn w:val="Fontepargpadro"/>
    <w:link w:val="Ttulo2"/>
    <w:uiPriority w:val="9"/>
    <w:rsid w:val="00CF451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qFormat/>
    <w:rsid w:val="00CF4518"/>
    <w:rPr>
      <w:rFonts w:ascii="Cambria" w:eastAsia="Times New Roman" w:hAnsi="Cambria" w:cs="Times New Roman"/>
      <w:b/>
      <w:bCs/>
      <w:color w:val="4F81BD"/>
    </w:rPr>
  </w:style>
  <w:style w:type="character" w:customStyle="1" w:styleId="Ttulo5Char">
    <w:name w:val="Título 5 Char"/>
    <w:basedOn w:val="Fontepargpadro"/>
    <w:link w:val="Ttulo5"/>
    <w:uiPriority w:val="9"/>
    <w:rsid w:val="00CF4518"/>
    <w:rPr>
      <w:rFonts w:ascii="Cambria" w:eastAsia="Times New Roman" w:hAnsi="Cambria" w:cs="Times New Roman"/>
      <w:color w:val="243F60"/>
    </w:rPr>
  </w:style>
  <w:style w:type="paragraph" w:customStyle="1" w:styleId="Corpodetexto21">
    <w:name w:val="Corpo de texto 21"/>
    <w:basedOn w:val="Normal"/>
    <w:rsid w:val="00CF4518"/>
    <w:pPr>
      <w:suppressAutoHyphens/>
      <w:autoSpaceDE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11">
    <w:name w:val="11"/>
    <w:basedOn w:val="Normal"/>
    <w:rsid w:val="00CF4518"/>
    <w:pPr>
      <w:suppressAutoHyphens/>
      <w:spacing w:after="0" w:line="240" w:lineRule="auto"/>
      <w:ind w:left="1701" w:hanging="850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Corpodetexto31">
    <w:name w:val="Corpo de texto 31"/>
    <w:basedOn w:val="Normal"/>
    <w:rsid w:val="00CF4518"/>
    <w:pPr>
      <w:suppressAutoHyphens/>
      <w:spacing w:after="0" w:line="240" w:lineRule="auto"/>
      <w:ind w:right="51"/>
      <w:jc w:val="both"/>
    </w:pPr>
    <w:rPr>
      <w:rFonts w:ascii="Arial" w:eastAsia="Times New Roman" w:hAnsi="Arial"/>
      <w:i/>
      <w:sz w:val="24"/>
      <w:szCs w:val="20"/>
      <w:lang w:eastAsia="ar-SA"/>
    </w:rPr>
  </w:style>
  <w:style w:type="paragraph" w:customStyle="1" w:styleId="Estilo1">
    <w:name w:val="Estilo1"/>
    <w:basedOn w:val="Normal"/>
    <w:rsid w:val="00CF4518"/>
    <w:pPr>
      <w:suppressAutoHyphens/>
      <w:spacing w:after="120" w:line="360" w:lineRule="auto"/>
      <w:ind w:left="567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CF4518"/>
    <w:pPr>
      <w:suppressAutoHyphens/>
      <w:spacing w:after="0" w:line="240" w:lineRule="auto"/>
      <w:ind w:firstLine="708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Recuodecorpodetexto21">
    <w:name w:val="Recuo de corpo de texto 21"/>
    <w:basedOn w:val="Normal"/>
    <w:rsid w:val="00CF4518"/>
    <w:pPr>
      <w:suppressAutoHyphens/>
      <w:spacing w:after="0" w:line="240" w:lineRule="auto"/>
      <w:ind w:firstLine="1134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321065">
    <w:name w:val="_A321065"/>
    <w:basedOn w:val="Normal"/>
    <w:rsid w:val="00CF4518"/>
    <w:pPr>
      <w:suppressAutoHyphens/>
      <w:spacing w:after="0" w:line="240" w:lineRule="auto"/>
      <w:ind w:left="1296" w:right="1440" w:firstLine="4464"/>
      <w:jc w:val="both"/>
    </w:pPr>
    <w:rPr>
      <w:rFonts w:ascii="Tms Rmn" w:eastAsia="Times New Roman" w:hAnsi="Tms Rmn"/>
      <w:sz w:val="24"/>
      <w:szCs w:val="20"/>
      <w:lang w:eastAsia="ar-SA"/>
    </w:rPr>
  </w:style>
  <w:style w:type="character" w:customStyle="1" w:styleId="Hyperlink1">
    <w:name w:val="Hyperlink1"/>
    <w:basedOn w:val="Fontepargpadro"/>
    <w:uiPriority w:val="99"/>
    <w:unhideWhenUsed/>
    <w:rsid w:val="00CF4518"/>
    <w:rPr>
      <w:color w:val="0000FF"/>
      <w:u w:val="single"/>
    </w:rPr>
  </w:style>
  <w:style w:type="paragraph" w:customStyle="1" w:styleId="WW-Padro1">
    <w:name w:val="WW-Padrão1"/>
    <w:rsid w:val="00CF4518"/>
    <w:pPr>
      <w:suppressAutoHyphens/>
      <w:autoSpaceDE w:val="0"/>
      <w:spacing w:after="0" w:line="240" w:lineRule="auto"/>
    </w:pPr>
    <w:rPr>
      <w:rFonts w:ascii="Times" w:eastAsia="Times New Roman" w:hAnsi="Times" w:cs="Times New Roman"/>
      <w:sz w:val="20"/>
      <w:szCs w:val="24"/>
      <w:lang w:eastAsia="ar-SA"/>
    </w:rPr>
  </w:style>
  <w:style w:type="character" w:customStyle="1" w:styleId="WW8Num24z3">
    <w:name w:val="WW8Num24z3"/>
    <w:rsid w:val="00CF4518"/>
    <w:rPr>
      <w:rFonts w:ascii="Symbol" w:hAnsi="Symbol"/>
    </w:rPr>
  </w:style>
  <w:style w:type="paragraph" w:styleId="PargrafodaLista">
    <w:name w:val="List Paragraph"/>
    <w:basedOn w:val="Normal"/>
    <w:uiPriority w:val="34"/>
    <w:qFormat/>
    <w:rsid w:val="00CF4518"/>
    <w:pPr>
      <w:suppressAutoHyphens/>
      <w:spacing w:after="0" w:line="240" w:lineRule="auto"/>
      <w:ind w:left="720"/>
      <w:contextualSpacing/>
    </w:pPr>
    <w:rPr>
      <w:rFonts w:ascii="Arial" w:eastAsia="Times New Roman" w:hAnsi="Arial" w:cs="Arial"/>
      <w:bCs/>
      <w:sz w:val="24"/>
      <w:szCs w:val="20"/>
      <w:lang w:eastAsia="ar-SA"/>
    </w:rPr>
  </w:style>
  <w:style w:type="paragraph" w:customStyle="1" w:styleId="Textosimples">
    <w:name w:val="Texto simples"/>
    <w:basedOn w:val="Normal"/>
    <w:rsid w:val="00CF4518"/>
    <w:pPr>
      <w:widowControl w:val="0"/>
      <w:suppressAutoHyphens/>
      <w:spacing w:after="0" w:line="240" w:lineRule="auto"/>
    </w:pPr>
    <w:rPr>
      <w:rFonts w:ascii="Courier New" w:eastAsia="Arial Unicode MS" w:hAnsi="Courier New"/>
      <w:sz w:val="20"/>
      <w:szCs w:val="20"/>
    </w:rPr>
  </w:style>
  <w:style w:type="paragraph" w:customStyle="1" w:styleId="Textopadro1">
    <w:name w:val="Texto padrão:1"/>
    <w:basedOn w:val="Normal"/>
    <w:rsid w:val="00CF4518"/>
    <w:pPr>
      <w:widowControl w:val="0"/>
      <w:suppressAutoHyphens/>
      <w:spacing w:after="0" w:line="240" w:lineRule="auto"/>
    </w:pPr>
    <w:rPr>
      <w:rFonts w:ascii="Times New Roman" w:eastAsia="Arial Unicode MS" w:hAnsi="Times New Roman"/>
      <w:sz w:val="24"/>
      <w:szCs w:val="24"/>
      <w:lang w:val="en-US"/>
    </w:rPr>
  </w:style>
  <w:style w:type="table" w:styleId="Tabelacomgrade">
    <w:name w:val="Table Grid"/>
    <w:basedOn w:val="Tabelanormal"/>
    <w:uiPriority w:val="59"/>
    <w:rsid w:val="00CF4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F451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A101675">
    <w:name w:val="_A101675"/>
    <w:basedOn w:val="Normal"/>
    <w:rsid w:val="00CF4518"/>
    <w:pPr>
      <w:widowControl w:val="0"/>
      <w:suppressAutoHyphens/>
      <w:spacing w:after="0" w:line="240" w:lineRule="auto"/>
      <w:ind w:left="2160" w:firstLine="1296"/>
      <w:jc w:val="both"/>
    </w:pPr>
    <w:rPr>
      <w:rFonts w:ascii="Tms Rmn" w:eastAsia="Lucida Sans Unicode" w:hAnsi="Tms Rmn"/>
      <w:sz w:val="24"/>
      <w:szCs w:val="24"/>
    </w:rPr>
  </w:style>
  <w:style w:type="paragraph" w:styleId="Pr-formataoHTML">
    <w:name w:val="HTML Preformatted"/>
    <w:basedOn w:val="Normal"/>
    <w:link w:val="Pr-formataoHTMLChar"/>
    <w:rsid w:val="00CF4518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Arial Unicode MS" w:hAnsi="Courier New" w:cs="Courier New"/>
      <w:color w:val="000000"/>
      <w:sz w:val="17"/>
      <w:szCs w:val="17"/>
    </w:rPr>
  </w:style>
  <w:style w:type="character" w:customStyle="1" w:styleId="Pr-formataoHTMLChar">
    <w:name w:val="Pré-formatação HTML Char"/>
    <w:basedOn w:val="Fontepargpadro"/>
    <w:link w:val="Pr-formataoHTML"/>
    <w:rsid w:val="00CF4518"/>
    <w:rPr>
      <w:rFonts w:ascii="Courier New" w:eastAsia="Arial Unicode MS" w:hAnsi="Courier New" w:cs="Courier New"/>
      <w:color w:val="000000"/>
      <w:sz w:val="17"/>
      <w:szCs w:val="17"/>
    </w:rPr>
  </w:style>
  <w:style w:type="character" w:customStyle="1" w:styleId="Ttulo2Char1">
    <w:name w:val="Título 2 Char1"/>
    <w:basedOn w:val="Fontepargpadro"/>
    <w:uiPriority w:val="9"/>
    <w:semiHidden/>
    <w:rsid w:val="00CF45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1">
    <w:name w:val="Título 3 Char1"/>
    <w:basedOn w:val="Fontepargpadro"/>
    <w:uiPriority w:val="9"/>
    <w:semiHidden/>
    <w:rsid w:val="00CF45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5Char1">
    <w:name w:val="Título 5 Char1"/>
    <w:basedOn w:val="Fontepargpadro"/>
    <w:uiPriority w:val="9"/>
    <w:semiHidden/>
    <w:rsid w:val="00CF4518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Fontepargpadro"/>
    <w:uiPriority w:val="99"/>
    <w:unhideWhenUsed/>
    <w:rsid w:val="00CF4518"/>
    <w:rPr>
      <w:color w:val="0000FF" w:themeColor="hyperlink"/>
      <w:u w:val="single"/>
    </w:rPr>
  </w:style>
  <w:style w:type="numbering" w:customStyle="1" w:styleId="Semlista2">
    <w:name w:val="Sem lista2"/>
    <w:next w:val="Semlista"/>
    <w:uiPriority w:val="99"/>
    <w:semiHidden/>
    <w:unhideWhenUsed/>
    <w:rsid w:val="00A93CC9"/>
  </w:style>
  <w:style w:type="table" w:customStyle="1" w:styleId="TableNormal">
    <w:name w:val="Table Normal"/>
    <w:uiPriority w:val="2"/>
    <w:semiHidden/>
    <w:unhideWhenUsed/>
    <w:qFormat/>
    <w:rsid w:val="00A93CC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3CC9"/>
    <w:pPr>
      <w:widowControl w:val="0"/>
      <w:spacing w:after="0" w:line="240" w:lineRule="auto"/>
    </w:pPr>
    <w:rPr>
      <w:lang w:val="en-US"/>
    </w:rPr>
  </w:style>
  <w:style w:type="table" w:customStyle="1" w:styleId="Tabelacomgrade1">
    <w:name w:val="Tabela com grade1"/>
    <w:basedOn w:val="Tabelanormal"/>
    <w:next w:val="Tabelacomgrade"/>
    <w:uiPriority w:val="59"/>
    <w:rsid w:val="00A93C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1">
    <w:name w:val="Normal11"/>
    <w:rsid w:val="00414ED6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ar-SA"/>
    </w:rPr>
  </w:style>
  <w:style w:type="character" w:styleId="HiperlinkVisitado">
    <w:name w:val="FollowedHyperlink"/>
    <w:basedOn w:val="Fontepargpadro"/>
    <w:uiPriority w:val="99"/>
    <w:semiHidden/>
    <w:unhideWhenUsed/>
    <w:rsid w:val="00414ED6"/>
    <w:rPr>
      <w:color w:val="800080" w:themeColor="followedHyperlink"/>
      <w:u w:val="singl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414ED6"/>
    <w:rPr>
      <w:rFonts w:ascii="Calibri" w:eastAsia="Calibri" w:hAnsi="Calibri" w:cs="Times New Roman"/>
    </w:rPr>
  </w:style>
  <w:style w:type="paragraph" w:styleId="Commarcadores">
    <w:name w:val="List Bullet"/>
    <w:basedOn w:val="Normal"/>
    <w:uiPriority w:val="99"/>
    <w:unhideWhenUsed/>
    <w:rsid w:val="00414ED6"/>
    <w:pPr>
      <w:numPr>
        <w:numId w:val="2"/>
      </w:numPr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414E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ED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14ED6"/>
    <w:rPr>
      <w:rFonts w:ascii="Calibri" w:eastAsia="Calibri" w:hAnsi="Calibri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ED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14ED6"/>
    <w:rPr>
      <w:rFonts w:ascii="Calibri" w:eastAsia="Calibri" w:hAnsi="Calibri" w:cs="Times New Roman"/>
      <w:b/>
      <w:bCs/>
      <w:sz w:val="20"/>
      <w:szCs w:val="20"/>
    </w:rPr>
  </w:style>
  <w:style w:type="paragraph" w:customStyle="1" w:styleId="ndice">
    <w:name w:val="Índice"/>
    <w:basedOn w:val="Normal"/>
    <w:qFormat/>
    <w:rsid w:val="00414ED6"/>
    <w:pPr>
      <w:suppressLineNumbers/>
      <w:suppressAutoHyphens/>
      <w:spacing w:after="0" w:line="240" w:lineRule="auto"/>
    </w:pPr>
    <w:rPr>
      <w:rFonts w:ascii="Arial" w:eastAsia="Times New Roman" w:hAnsi="Arial" w:cs="Tahoma"/>
      <w:sz w:val="24"/>
      <w:szCs w:val="20"/>
    </w:rPr>
  </w:style>
  <w:style w:type="character" w:customStyle="1" w:styleId="apple-converted-space">
    <w:name w:val="apple-converted-space"/>
    <w:basedOn w:val="Fontepargpadro"/>
    <w:qFormat/>
    <w:rsid w:val="00414ED6"/>
  </w:style>
  <w:style w:type="character" w:customStyle="1" w:styleId="specs-name">
    <w:name w:val="specs-name"/>
    <w:qFormat/>
    <w:rsid w:val="00414ED6"/>
  </w:style>
  <w:style w:type="character" w:customStyle="1" w:styleId="specs-value">
    <w:name w:val="specs-value"/>
    <w:qFormat/>
    <w:rsid w:val="00414ED6"/>
  </w:style>
  <w:style w:type="character" w:customStyle="1" w:styleId="kaj">
    <w:name w:val="_kaj"/>
    <w:qFormat/>
    <w:rsid w:val="00414ED6"/>
  </w:style>
  <w:style w:type="character" w:customStyle="1" w:styleId="Ttulo4Char">
    <w:name w:val="Título 4 Char"/>
    <w:basedOn w:val="Fontepargpadro"/>
    <w:link w:val="Ttulo4"/>
    <w:uiPriority w:val="9"/>
    <w:rsid w:val="00690A56"/>
    <w:rPr>
      <w:rFonts w:ascii="Times New Roman" w:eastAsia="Times New Roman" w:hAnsi="Times New Roman" w:cs="Times New Roman"/>
      <w:b/>
      <w:iCs/>
      <w:color w:val="000000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690A5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690A56"/>
    <w:rPr>
      <w:rFonts w:ascii="Calibri" w:eastAsia="Calibri" w:hAnsi="Calibri" w:cs="Times New Roman"/>
    </w:rPr>
  </w:style>
  <w:style w:type="paragraph" w:customStyle="1" w:styleId="TxBrp9">
    <w:name w:val="TxBr_p9"/>
    <w:basedOn w:val="Normal"/>
    <w:rsid w:val="00690A56"/>
    <w:pPr>
      <w:widowControl w:val="0"/>
      <w:tabs>
        <w:tab w:val="left" w:pos="668"/>
        <w:tab w:val="left" w:pos="1440"/>
      </w:tabs>
      <w:autoSpaceDE w:val="0"/>
      <w:autoSpaceDN w:val="0"/>
      <w:adjustRightInd w:val="0"/>
      <w:spacing w:after="0" w:line="334" w:lineRule="atLeast"/>
      <w:ind w:left="918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10">
    <w:name w:val="TxBr_p10"/>
    <w:basedOn w:val="Normal"/>
    <w:rsid w:val="00690A56"/>
    <w:pPr>
      <w:widowControl w:val="0"/>
      <w:tabs>
        <w:tab w:val="left" w:pos="668"/>
      </w:tabs>
      <w:autoSpaceDE w:val="0"/>
      <w:autoSpaceDN w:val="0"/>
      <w:adjustRightInd w:val="0"/>
      <w:spacing w:after="0" w:line="328" w:lineRule="atLeast"/>
      <w:ind w:left="131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5">
    <w:name w:val="TxBr_p5"/>
    <w:basedOn w:val="Normal"/>
    <w:rsid w:val="00690A56"/>
    <w:pPr>
      <w:widowControl w:val="0"/>
      <w:tabs>
        <w:tab w:val="left" w:pos="634"/>
        <w:tab w:val="left" w:pos="2568"/>
      </w:tabs>
      <w:autoSpaceDE w:val="0"/>
      <w:autoSpaceDN w:val="0"/>
      <w:adjustRightInd w:val="0"/>
      <w:spacing w:after="0" w:line="328" w:lineRule="atLeast"/>
      <w:ind w:left="3492" w:hanging="2857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6">
    <w:name w:val="TxBr_p6"/>
    <w:basedOn w:val="Normal"/>
    <w:rsid w:val="00690A56"/>
    <w:pPr>
      <w:widowControl w:val="0"/>
      <w:tabs>
        <w:tab w:val="left" w:pos="4937"/>
      </w:tabs>
      <w:autoSpaceDE w:val="0"/>
      <w:autoSpaceDN w:val="0"/>
      <w:adjustRightInd w:val="0"/>
      <w:spacing w:after="0" w:line="240" w:lineRule="atLeast"/>
      <w:ind w:left="4938" w:hanging="1446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7">
    <w:name w:val="TxBr_p7"/>
    <w:basedOn w:val="Normal"/>
    <w:rsid w:val="00690A56"/>
    <w:pPr>
      <w:widowControl w:val="0"/>
      <w:tabs>
        <w:tab w:val="left" w:pos="634"/>
      </w:tabs>
      <w:autoSpaceDE w:val="0"/>
      <w:autoSpaceDN w:val="0"/>
      <w:adjustRightInd w:val="0"/>
      <w:spacing w:after="0" w:line="328" w:lineRule="atLeast"/>
      <w:ind w:left="97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customStyle="1" w:styleId="TxBrp13">
    <w:name w:val="TxBr_p13"/>
    <w:basedOn w:val="Normal"/>
    <w:rsid w:val="00690A56"/>
    <w:pPr>
      <w:widowControl w:val="0"/>
      <w:tabs>
        <w:tab w:val="left" w:pos="1292"/>
      </w:tabs>
      <w:autoSpaceDE w:val="0"/>
      <w:autoSpaceDN w:val="0"/>
      <w:adjustRightInd w:val="0"/>
      <w:spacing w:after="0" w:line="240" w:lineRule="atLeast"/>
      <w:ind w:left="931"/>
      <w:jc w:val="both"/>
    </w:pPr>
    <w:rPr>
      <w:rFonts w:ascii="Times New Roman" w:eastAsia="Times New Roman" w:hAnsi="Times New Roman"/>
      <w:sz w:val="24"/>
      <w:szCs w:val="24"/>
      <w:lang w:val="en-US" w:eastAsia="pt-BR"/>
    </w:rPr>
  </w:style>
  <w:style w:type="paragraph" w:styleId="Corpodetexto2">
    <w:name w:val="Body Text 2"/>
    <w:basedOn w:val="Normal"/>
    <w:link w:val="Corpodetexto2Char"/>
    <w:rsid w:val="00690A56"/>
    <w:pPr>
      <w:framePr w:hSpace="141" w:wrap="around" w:vAnchor="text" w:hAnchor="margin" w:y="304"/>
      <w:spacing w:after="0" w:line="240" w:lineRule="auto"/>
      <w:jc w:val="both"/>
    </w:pPr>
    <w:rPr>
      <w:rFonts w:ascii="Times New Roman" w:eastAsia="Times New Roman" w:hAnsi="Times New Roman"/>
      <w:bCs/>
      <w:iCs/>
      <w:color w:val="000000"/>
      <w:sz w:val="24"/>
      <w:szCs w:val="24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690A56"/>
    <w:rPr>
      <w:rFonts w:ascii="Times New Roman" w:eastAsia="Times New Roman" w:hAnsi="Times New Roman" w:cs="Times New Roman"/>
      <w:bCs/>
      <w:iCs/>
      <w:color w:val="000000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690A56"/>
    <w:pPr>
      <w:spacing w:after="0" w:line="240" w:lineRule="auto"/>
      <w:jc w:val="both"/>
    </w:pPr>
    <w:rPr>
      <w:rFonts w:ascii="Times New Roman" w:eastAsia="Times New Roman" w:hAnsi="Times New Roman"/>
      <w:color w:val="000000"/>
      <w:sz w:val="24"/>
      <w:szCs w:val="24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690A56"/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W-Corpodetexto3">
    <w:name w:val="WW-Corpo de texto 3"/>
    <w:basedOn w:val="Normal"/>
    <w:rsid w:val="00690A56"/>
    <w:pPr>
      <w:suppressAutoHyphens/>
      <w:spacing w:after="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Corpodetexto23">
    <w:name w:val="Corpo de texto 23"/>
    <w:basedOn w:val="Normal"/>
    <w:rsid w:val="00690A56"/>
    <w:pPr>
      <w:overflowPunct w:val="0"/>
      <w:autoSpaceDE w:val="0"/>
      <w:autoSpaceDN w:val="0"/>
      <w:adjustRightInd w:val="0"/>
      <w:spacing w:after="0" w:line="240" w:lineRule="auto"/>
      <w:ind w:firstLine="1134"/>
      <w:jc w:val="both"/>
    </w:pPr>
    <w:rPr>
      <w:rFonts w:ascii="Bookman Old Style" w:eastAsia="Times New Roman" w:hAnsi="Bookman Old Style"/>
      <w:sz w:val="26"/>
      <w:szCs w:val="20"/>
      <w:lang w:eastAsia="pt-BR"/>
    </w:rPr>
  </w:style>
  <w:style w:type="table" w:customStyle="1" w:styleId="Tabelacomgrade2">
    <w:name w:val="Tabela com grade2"/>
    <w:basedOn w:val="Tabelanormal"/>
    <w:next w:val="Tabelacomgrade"/>
    <w:uiPriority w:val="59"/>
    <w:rsid w:val="00690A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epargpadro6">
    <w:name w:val="Fonte parág. padrão6"/>
    <w:rsid w:val="00D360F7"/>
  </w:style>
  <w:style w:type="character" w:customStyle="1" w:styleId="Ttulo6Char">
    <w:name w:val="Título 6 Char"/>
    <w:basedOn w:val="Fontepargpadro"/>
    <w:link w:val="Ttulo6"/>
    <w:rsid w:val="00EF0F42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EF0F42"/>
    <w:rPr>
      <w:rFonts w:eastAsiaTheme="minorEastAsia"/>
      <w:sz w:val="24"/>
      <w:szCs w:val="24"/>
      <w:lang w:val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EF0F42"/>
    <w:rPr>
      <w:rFonts w:eastAsiaTheme="minorEastAsia"/>
      <w:i/>
      <w:iCs/>
      <w:sz w:val="24"/>
      <w:szCs w:val="24"/>
      <w:lang w:val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EF0F42"/>
    <w:rPr>
      <w:rFonts w:asciiTheme="majorHAnsi" w:eastAsiaTheme="majorEastAsia" w:hAnsiTheme="majorHAnsi" w:cstheme="majorBidi"/>
      <w:lang w:val="en-US"/>
    </w:rPr>
  </w:style>
  <w:style w:type="paragraph" w:customStyle="1" w:styleId="Textbody">
    <w:name w:val="Text body"/>
    <w:basedOn w:val="Normal"/>
    <w:rsid w:val="005F1D93"/>
    <w:pPr>
      <w:suppressAutoHyphens/>
      <w:autoSpaceDN w:val="0"/>
      <w:spacing w:after="12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  <w:style w:type="paragraph" w:customStyle="1" w:styleId="Contedodetabela">
    <w:name w:val="Conteúdo de tabela"/>
    <w:basedOn w:val="Normal"/>
    <w:rsid w:val="00EB615E"/>
    <w:pPr>
      <w:suppressLineNumbers/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6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0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9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ompras@papanduva.sc.gov.br%20-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ontecastelo.sc.gov.br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compras@papanduva.sc.gov.br%20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compras@papanduva.sc.gov.b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%20compras@montecastelo.sc.gov.b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3D40D9-F17C-4A26-9422-C4E03D05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19</Pages>
  <Words>6791</Words>
  <Characters>36672</Characters>
  <Application>Microsoft Office Word</Application>
  <DocSecurity>0</DocSecurity>
  <Lines>305</Lines>
  <Paragraphs>86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REVAWORK-PC</dc:creator>
  <cp:lastModifiedBy>Usuario</cp:lastModifiedBy>
  <cp:revision>14</cp:revision>
  <cp:lastPrinted>2018-03-06T18:42:00Z</cp:lastPrinted>
  <dcterms:created xsi:type="dcterms:W3CDTF">2018-03-06T18:43:00Z</dcterms:created>
  <dcterms:modified xsi:type="dcterms:W3CDTF">2021-09-29T16:40:00Z</dcterms:modified>
</cp:coreProperties>
</file>