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13" w:rsidRDefault="00944B13" w:rsidP="00944B13">
      <w:pPr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TERMO DE ADESÃO</w:t>
      </w:r>
    </w:p>
    <w:p w:rsidR="00944B13" w:rsidRDefault="00944B13" w:rsidP="00944B1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4B13" w:rsidRDefault="00944B13" w:rsidP="00944B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Pelo presente, o </w:t>
      </w:r>
      <w:proofErr w:type="gramStart"/>
      <w:r>
        <w:rPr>
          <w:rFonts w:ascii="Arial" w:hAnsi="Arial" w:cs="Arial"/>
          <w:sz w:val="24"/>
          <w:szCs w:val="24"/>
        </w:rPr>
        <w:t>servidor</w:t>
      </w:r>
      <w:r w:rsidR="005A21CC">
        <w:rPr>
          <w:rFonts w:ascii="Arial" w:hAnsi="Arial" w:cs="Arial"/>
          <w:sz w:val="24"/>
          <w:szCs w:val="24"/>
        </w:rPr>
        <w:t>(</w:t>
      </w:r>
      <w:proofErr w:type="gramEnd"/>
      <w:r w:rsidR="005A21C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665D70">
        <w:rPr>
          <w:rFonts w:ascii="Arial" w:hAnsi="Arial" w:cs="Arial"/>
          <w:b/>
          <w:sz w:val="24"/>
          <w:szCs w:val="24"/>
        </w:rPr>
        <w:t>________________________________</w:t>
      </w:r>
      <w:r>
        <w:rPr>
          <w:rFonts w:ascii="Arial" w:hAnsi="Arial" w:cs="Arial"/>
          <w:sz w:val="24"/>
          <w:szCs w:val="24"/>
        </w:rPr>
        <w:t>, Matricula</w:t>
      </w:r>
      <w:r w:rsidR="005A21CC">
        <w:rPr>
          <w:rFonts w:ascii="Arial" w:hAnsi="Arial" w:cs="Arial"/>
          <w:sz w:val="24"/>
          <w:szCs w:val="24"/>
        </w:rPr>
        <w:t xml:space="preserve"> nº</w:t>
      </w:r>
      <w:r>
        <w:rPr>
          <w:rFonts w:ascii="Arial" w:hAnsi="Arial" w:cs="Arial"/>
          <w:sz w:val="24"/>
          <w:szCs w:val="24"/>
        </w:rPr>
        <w:t xml:space="preserve"> </w:t>
      </w:r>
      <w:r w:rsidR="00665D70">
        <w:rPr>
          <w:rFonts w:ascii="Arial" w:hAnsi="Arial" w:cs="Arial"/>
          <w:b/>
          <w:sz w:val="24"/>
          <w:szCs w:val="24"/>
        </w:rPr>
        <w:t>_______</w:t>
      </w:r>
      <w:r w:rsidR="00DD6D6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CPF</w:t>
      </w:r>
      <w:r w:rsidR="005A21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B02805">
        <w:rPr>
          <w:rFonts w:ascii="Arial" w:hAnsi="Arial" w:cs="Arial"/>
          <w:sz w:val="24"/>
          <w:szCs w:val="24"/>
        </w:rPr>
        <w:t>............................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declara, para os devidos fins, que está ciente e conforme com todos os termos, valores, parcelas e demais condições estabelecidas na Lei </w:t>
      </w:r>
      <w:r w:rsidR="00AB62D8">
        <w:rPr>
          <w:rFonts w:ascii="Arial" w:hAnsi="Arial" w:cs="Arial"/>
          <w:sz w:val="24"/>
          <w:szCs w:val="24"/>
        </w:rPr>
        <w:t xml:space="preserve">Municipal </w:t>
      </w:r>
      <w:r>
        <w:rPr>
          <w:rFonts w:ascii="Arial" w:hAnsi="Arial" w:cs="Arial"/>
          <w:sz w:val="24"/>
          <w:szCs w:val="24"/>
        </w:rPr>
        <w:t xml:space="preserve">n°2237/2019, que estabelece o Plano de pagamento de Saldo devido decorrentes da Revisão geral Anual concedida pela Lei 2098/2016, aderindo assim, em caráter irrevogável e irretratável, obrigando-se a respeitá-los e a cumpri-los fielmente, assumindo todos os direitos e obrigações deles decorrentes. </w:t>
      </w:r>
    </w:p>
    <w:p w:rsidR="00944B13" w:rsidRDefault="00944B13" w:rsidP="00944B13">
      <w:pPr>
        <w:spacing w:line="360" w:lineRule="auto"/>
        <w:jc w:val="both"/>
        <w:rPr>
          <w:rFonts w:cs="Calibri"/>
          <w:iCs/>
        </w:rPr>
      </w:pPr>
      <w:r>
        <w:rPr>
          <w:rFonts w:ascii="Arial" w:hAnsi="Arial" w:cs="Arial"/>
          <w:sz w:val="24"/>
          <w:szCs w:val="24"/>
        </w:rPr>
        <w:t xml:space="preserve">O presente termo é firmado em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(duas) vias de igual teor e forma, para que produza os devidos efeitos de fato e de direito.</w:t>
      </w:r>
    </w:p>
    <w:p w:rsidR="00944B13" w:rsidRDefault="00944B13" w:rsidP="00944B1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4B13" w:rsidRDefault="00944B13" w:rsidP="00944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44B13" w:rsidRDefault="00FB15BE" w:rsidP="00944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e Data</w:t>
      </w:r>
      <w:r w:rsidR="00944B13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DD6D65">
        <w:rPr>
          <w:rFonts w:ascii="Arial" w:hAnsi="Arial" w:cs="Arial"/>
          <w:sz w:val="24"/>
          <w:szCs w:val="24"/>
        </w:rPr>
        <w:t>Papanduva-SC</w:t>
      </w:r>
      <w:proofErr w:type="gramEnd"/>
      <w:r w:rsidR="00DD6D65">
        <w:rPr>
          <w:rFonts w:ascii="Arial" w:hAnsi="Arial" w:cs="Arial"/>
          <w:sz w:val="24"/>
          <w:szCs w:val="24"/>
        </w:rPr>
        <w:t xml:space="preserve">, </w:t>
      </w:r>
      <w:r w:rsidR="00665D70">
        <w:rPr>
          <w:rFonts w:ascii="Arial" w:hAnsi="Arial" w:cs="Arial"/>
          <w:sz w:val="24"/>
          <w:szCs w:val="24"/>
        </w:rPr>
        <w:t>____ de_____________________</w:t>
      </w:r>
      <w:r w:rsidR="00DD6D65">
        <w:rPr>
          <w:rFonts w:ascii="Arial" w:hAnsi="Arial" w:cs="Arial"/>
          <w:sz w:val="24"/>
          <w:szCs w:val="24"/>
        </w:rPr>
        <w:t xml:space="preserve"> de 2020.</w:t>
      </w:r>
    </w:p>
    <w:p w:rsidR="00FB15BE" w:rsidRDefault="00FB15BE" w:rsidP="00944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B15BE" w:rsidRDefault="00FB15BE" w:rsidP="00944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B15BE" w:rsidRDefault="00944B13" w:rsidP="00944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:rsidR="00944B13" w:rsidRDefault="00944B13" w:rsidP="00944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</w:t>
      </w:r>
    </w:p>
    <w:p w:rsidR="00CC44C3" w:rsidRPr="00944B13" w:rsidRDefault="00CC44C3" w:rsidP="00944B13">
      <w:pPr>
        <w:jc w:val="center"/>
      </w:pPr>
    </w:p>
    <w:sectPr w:rsidR="00CC44C3" w:rsidRPr="00944B13" w:rsidSect="00B96962">
      <w:headerReference w:type="default" r:id="rId9"/>
      <w:footerReference w:type="default" r:id="rId10"/>
      <w:pgSz w:w="11906" w:h="16838"/>
      <w:pgMar w:top="12" w:right="707" w:bottom="1417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B64" w:rsidRDefault="008D7B64" w:rsidP="00354F36">
      <w:pPr>
        <w:spacing w:after="0" w:line="240" w:lineRule="auto"/>
      </w:pPr>
      <w:r>
        <w:separator/>
      </w:r>
    </w:p>
  </w:endnote>
  <w:endnote w:type="continuationSeparator" w:id="0">
    <w:p w:rsidR="008D7B64" w:rsidRDefault="008D7B64" w:rsidP="0035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C3" w:rsidRDefault="00CC44C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-641350</wp:posOffset>
          </wp:positionV>
          <wp:extent cx="7561580" cy="1261745"/>
          <wp:effectExtent l="0" t="0" r="127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B64" w:rsidRDefault="008D7B64" w:rsidP="00354F36">
      <w:pPr>
        <w:spacing w:after="0" w:line="240" w:lineRule="auto"/>
      </w:pPr>
      <w:r>
        <w:separator/>
      </w:r>
    </w:p>
  </w:footnote>
  <w:footnote w:type="continuationSeparator" w:id="0">
    <w:p w:rsidR="008D7B64" w:rsidRDefault="008D7B64" w:rsidP="0035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4C3" w:rsidRDefault="00CC44C3" w:rsidP="00354F36">
    <w:pPr>
      <w:pStyle w:val="Cabealho"/>
      <w:ind w:right="-1418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82714E8" wp14:editId="7E59BD7A">
          <wp:simplePos x="0" y="0"/>
          <wp:positionH relativeFrom="margin">
            <wp:posOffset>-810260</wp:posOffset>
          </wp:positionH>
          <wp:positionV relativeFrom="margin">
            <wp:posOffset>-331470</wp:posOffset>
          </wp:positionV>
          <wp:extent cx="5753100" cy="180975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44C3" w:rsidRDefault="00CC44C3" w:rsidP="00354F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Liberation Serif" w:hAnsi="Liberation Serif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Liberation Serif" w:hAnsi="Liberation Serif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4">
    <w:nsid w:val="18D43FC5"/>
    <w:multiLevelType w:val="hybridMultilevel"/>
    <w:tmpl w:val="FE0CBCA8"/>
    <w:lvl w:ilvl="0" w:tplc="B7E8B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36"/>
    <w:rsid w:val="000158FE"/>
    <w:rsid w:val="00044BCC"/>
    <w:rsid w:val="00083F07"/>
    <w:rsid w:val="000F3815"/>
    <w:rsid w:val="00127F81"/>
    <w:rsid w:val="00194DC5"/>
    <w:rsid w:val="00196A27"/>
    <w:rsid w:val="001A154A"/>
    <w:rsid w:val="001A63CF"/>
    <w:rsid w:val="001C1BC4"/>
    <w:rsid w:val="001D50B6"/>
    <w:rsid w:val="001E7DD9"/>
    <w:rsid w:val="00212484"/>
    <w:rsid w:val="00217243"/>
    <w:rsid w:val="00290592"/>
    <w:rsid w:val="002A4BE0"/>
    <w:rsid w:val="00302EF5"/>
    <w:rsid w:val="00306F73"/>
    <w:rsid w:val="00341740"/>
    <w:rsid w:val="00354F36"/>
    <w:rsid w:val="0039426C"/>
    <w:rsid w:val="003B45C6"/>
    <w:rsid w:val="003D1EE8"/>
    <w:rsid w:val="003E5AAE"/>
    <w:rsid w:val="00454C59"/>
    <w:rsid w:val="00483F1E"/>
    <w:rsid w:val="00495066"/>
    <w:rsid w:val="004E314A"/>
    <w:rsid w:val="005145BA"/>
    <w:rsid w:val="00567699"/>
    <w:rsid w:val="00592B8B"/>
    <w:rsid w:val="005A21CC"/>
    <w:rsid w:val="005D72FC"/>
    <w:rsid w:val="005F6521"/>
    <w:rsid w:val="0061302E"/>
    <w:rsid w:val="00665D70"/>
    <w:rsid w:val="00690CB6"/>
    <w:rsid w:val="006A4384"/>
    <w:rsid w:val="006B50D0"/>
    <w:rsid w:val="00727BCC"/>
    <w:rsid w:val="00732AA9"/>
    <w:rsid w:val="00774F18"/>
    <w:rsid w:val="007E4F4F"/>
    <w:rsid w:val="007F7781"/>
    <w:rsid w:val="00843325"/>
    <w:rsid w:val="008A5B9C"/>
    <w:rsid w:val="008B395A"/>
    <w:rsid w:val="008C17B5"/>
    <w:rsid w:val="008D7B64"/>
    <w:rsid w:val="008D7EBE"/>
    <w:rsid w:val="009067B3"/>
    <w:rsid w:val="009301A6"/>
    <w:rsid w:val="00944B13"/>
    <w:rsid w:val="009B25A9"/>
    <w:rsid w:val="009B3181"/>
    <w:rsid w:val="00A5356C"/>
    <w:rsid w:val="00AA5D77"/>
    <w:rsid w:val="00AB0717"/>
    <w:rsid w:val="00AB62D8"/>
    <w:rsid w:val="00AC3422"/>
    <w:rsid w:val="00AE767D"/>
    <w:rsid w:val="00B02805"/>
    <w:rsid w:val="00B93544"/>
    <w:rsid w:val="00B96962"/>
    <w:rsid w:val="00B974D2"/>
    <w:rsid w:val="00BB163B"/>
    <w:rsid w:val="00BC2374"/>
    <w:rsid w:val="00BD73C4"/>
    <w:rsid w:val="00BE7FAD"/>
    <w:rsid w:val="00C01361"/>
    <w:rsid w:val="00C7568B"/>
    <w:rsid w:val="00C83EFC"/>
    <w:rsid w:val="00CC44C3"/>
    <w:rsid w:val="00D216E1"/>
    <w:rsid w:val="00D21C5D"/>
    <w:rsid w:val="00D540A9"/>
    <w:rsid w:val="00D75EBD"/>
    <w:rsid w:val="00D9202C"/>
    <w:rsid w:val="00DD6D65"/>
    <w:rsid w:val="00E145F2"/>
    <w:rsid w:val="00E46AFF"/>
    <w:rsid w:val="00E57A3D"/>
    <w:rsid w:val="00EC61FB"/>
    <w:rsid w:val="00EE1F6B"/>
    <w:rsid w:val="00EE230E"/>
    <w:rsid w:val="00F37FA9"/>
    <w:rsid w:val="00F868C4"/>
    <w:rsid w:val="00FB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25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732AA9"/>
    <w:pPr>
      <w:widowControl w:val="0"/>
      <w:spacing w:after="0" w:line="240" w:lineRule="auto"/>
      <w:ind w:left="1246" w:hanging="425"/>
      <w:outlineLvl w:val="0"/>
    </w:pPr>
    <w:rPr>
      <w:rFonts w:cstheme="minorBidi"/>
      <w:i/>
      <w:sz w:val="26"/>
      <w:szCs w:val="26"/>
      <w:lang w:val="en-US"/>
    </w:rPr>
  </w:style>
  <w:style w:type="paragraph" w:styleId="Ttulo2">
    <w:name w:val="heading 2"/>
    <w:basedOn w:val="Normal"/>
    <w:link w:val="Ttulo2Char"/>
    <w:uiPriority w:val="1"/>
    <w:qFormat/>
    <w:rsid w:val="00732AA9"/>
    <w:pPr>
      <w:widowControl w:val="0"/>
      <w:spacing w:after="0" w:line="240" w:lineRule="auto"/>
      <w:outlineLvl w:val="1"/>
    </w:pPr>
    <w:rPr>
      <w:rFonts w:cstheme="minorBid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2AA9"/>
    <w:rPr>
      <w:rFonts w:ascii="Calibri" w:eastAsia="Calibri" w:hAnsi="Calibri"/>
      <w:i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732AA9"/>
    <w:rPr>
      <w:rFonts w:ascii="Calibri" w:eastAsia="Calibri" w:hAnsi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732AA9"/>
  </w:style>
  <w:style w:type="table" w:customStyle="1" w:styleId="TableNormal">
    <w:name w:val="Table Normal"/>
    <w:uiPriority w:val="2"/>
    <w:semiHidden/>
    <w:unhideWhenUsed/>
    <w:qFormat/>
    <w:rsid w:val="00732AA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2AA9"/>
    <w:pPr>
      <w:widowControl w:val="0"/>
      <w:spacing w:after="0" w:line="240" w:lineRule="auto"/>
      <w:ind w:left="112"/>
    </w:pPr>
    <w:rPr>
      <w:rFonts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32AA9"/>
    <w:rPr>
      <w:rFonts w:ascii="Calibri" w:eastAsia="Calibri" w:hAnsi="Calibri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table" w:styleId="Tabelacomgrade">
    <w:name w:val="Table Grid"/>
    <w:basedOn w:val="Tabelanormal"/>
    <w:uiPriority w:val="39"/>
    <w:rsid w:val="00732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732A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2AA9"/>
    <w:rPr>
      <w:rFonts w:ascii="Calibri" w:eastAsia="Calibri" w:hAnsi="Calibri" w:cs="Times New Roman"/>
    </w:rPr>
  </w:style>
  <w:style w:type="paragraph" w:customStyle="1" w:styleId="WW-Padro">
    <w:name w:val="WW-Padrão"/>
    <w:rsid w:val="00843325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styleId="Forte">
    <w:name w:val="Strong"/>
    <w:basedOn w:val="Fontepargpadro"/>
    <w:uiPriority w:val="99"/>
    <w:qFormat/>
    <w:rsid w:val="009067B3"/>
    <w:rPr>
      <w:rFonts w:eastAsia="Times New Roman" w:cs="Times New Roman"/>
      <w:b/>
      <w:bCs/>
    </w:rPr>
  </w:style>
  <w:style w:type="paragraph" w:customStyle="1" w:styleId="Tededtulo3">
    <w:name w:val="Tíededtulo 3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b/>
      <w:bCs/>
      <w:color w:val="000000"/>
      <w:kern w:val="1"/>
      <w:sz w:val="27"/>
      <w:szCs w:val="27"/>
      <w:lang w:eastAsia="pt-BR"/>
    </w:rPr>
  </w:style>
  <w:style w:type="paragraph" w:styleId="NormalWeb">
    <w:name w:val="Normal (Web)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color w:val="000000"/>
      <w:kern w:val="1"/>
      <w:sz w:val="24"/>
      <w:szCs w:val="24"/>
      <w:lang w:eastAsia="pt-BR"/>
    </w:rPr>
  </w:style>
  <w:style w:type="paragraph" w:customStyle="1" w:styleId="Textbody">
    <w:name w:val="Text body"/>
    <w:basedOn w:val="Normal"/>
    <w:rsid w:val="00AC3422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AC3422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Standard"/>
    <w:rsid w:val="00AC3422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25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732AA9"/>
    <w:pPr>
      <w:widowControl w:val="0"/>
      <w:spacing w:after="0" w:line="240" w:lineRule="auto"/>
      <w:ind w:left="1246" w:hanging="425"/>
      <w:outlineLvl w:val="0"/>
    </w:pPr>
    <w:rPr>
      <w:rFonts w:cstheme="minorBidi"/>
      <w:i/>
      <w:sz w:val="26"/>
      <w:szCs w:val="26"/>
      <w:lang w:val="en-US"/>
    </w:rPr>
  </w:style>
  <w:style w:type="paragraph" w:styleId="Ttulo2">
    <w:name w:val="heading 2"/>
    <w:basedOn w:val="Normal"/>
    <w:link w:val="Ttulo2Char"/>
    <w:uiPriority w:val="1"/>
    <w:qFormat/>
    <w:rsid w:val="00732AA9"/>
    <w:pPr>
      <w:widowControl w:val="0"/>
      <w:spacing w:after="0" w:line="240" w:lineRule="auto"/>
      <w:outlineLvl w:val="1"/>
    </w:pPr>
    <w:rPr>
      <w:rFonts w:cstheme="minorBid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2AA9"/>
    <w:rPr>
      <w:rFonts w:ascii="Calibri" w:eastAsia="Calibri" w:hAnsi="Calibri"/>
      <w:i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732AA9"/>
    <w:rPr>
      <w:rFonts w:ascii="Calibri" w:eastAsia="Calibri" w:hAnsi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732AA9"/>
  </w:style>
  <w:style w:type="table" w:customStyle="1" w:styleId="TableNormal">
    <w:name w:val="Table Normal"/>
    <w:uiPriority w:val="2"/>
    <w:semiHidden/>
    <w:unhideWhenUsed/>
    <w:qFormat/>
    <w:rsid w:val="00732AA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2AA9"/>
    <w:pPr>
      <w:widowControl w:val="0"/>
      <w:spacing w:after="0" w:line="240" w:lineRule="auto"/>
      <w:ind w:left="112"/>
    </w:pPr>
    <w:rPr>
      <w:rFonts w:cstheme="minorBidi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32AA9"/>
    <w:rPr>
      <w:rFonts w:ascii="Calibri" w:eastAsia="Calibri" w:hAnsi="Calibri"/>
      <w:sz w:val="24"/>
      <w:szCs w:val="24"/>
      <w:lang w:val="en-US"/>
    </w:rPr>
  </w:style>
  <w:style w:type="paragraph" w:styleId="PargrafodaLista">
    <w:name w:val="List Paragraph"/>
    <w:basedOn w:val="Normal"/>
    <w:uiPriority w:val="99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732AA9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table" w:styleId="Tabelacomgrade">
    <w:name w:val="Table Grid"/>
    <w:basedOn w:val="Tabelanormal"/>
    <w:uiPriority w:val="39"/>
    <w:rsid w:val="00732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732A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2AA9"/>
    <w:rPr>
      <w:rFonts w:ascii="Calibri" w:eastAsia="Calibri" w:hAnsi="Calibri" w:cs="Times New Roman"/>
    </w:rPr>
  </w:style>
  <w:style w:type="paragraph" w:customStyle="1" w:styleId="WW-Padro">
    <w:name w:val="WW-Padrão"/>
    <w:rsid w:val="00843325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styleId="Forte">
    <w:name w:val="Strong"/>
    <w:basedOn w:val="Fontepargpadro"/>
    <w:uiPriority w:val="99"/>
    <w:qFormat/>
    <w:rsid w:val="009067B3"/>
    <w:rPr>
      <w:rFonts w:eastAsia="Times New Roman" w:cs="Times New Roman"/>
      <w:b/>
      <w:bCs/>
    </w:rPr>
  </w:style>
  <w:style w:type="paragraph" w:customStyle="1" w:styleId="Tededtulo3">
    <w:name w:val="Tíededtulo 3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b/>
      <w:bCs/>
      <w:color w:val="000000"/>
      <w:kern w:val="1"/>
      <w:sz w:val="27"/>
      <w:szCs w:val="27"/>
      <w:lang w:eastAsia="pt-BR"/>
    </w:rPr>
  </w:style>
  <w:style w:type="paragraph" w:styleId="NormalWeb">
    <w:name w:val="Normal (Web)"/>
    <w:basedOn w:val="Normal"/>
    <w:uiPriority w:val="99"/>
    <w:rsid w:val="009067B3"/>
    <w:pPr>
      <w:autoSpaceDE w:val="0"/>
      <w:autoSpaceDN w:val="0"/>
      <w:adjustRightInd w:val="0"/>
      <w:spacing w:before="280" w:after="280" w:line="252" w:lineRule="auto"/>
    </w:pPr>
    <w:rPr>
      <w:rFonts w:eastAsia="Times New Roman" w:hAnsi="Liberation Serif" w:cs="Calibri"/>
      <w:color w:val="000000"/>
      <w:kern w:val="1"/>
      <w:sz w:val="24"/>
      <w:szCs w:val="24"/>
      <w:lang w:eastAsia="pt-BR"/>
    </w:rPr>
  </w:style>
  <w:style w:type="paragraph" w:customStyle="1" w:styleId="Textbody">
    <w:name w:val="Text body"/>
    <w:basedOn w:val="Normal"/>
    <w:rsid w:val="00AC3422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AC3422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Standard"/>
    <w:rsid w:val="00AC3422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4447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7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5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D9FCD-973D-42B7-837E-9DE00B63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Valdecir</cp:lastModifiedBy>
  <cp:revision>2</cp:revision>
  <cp:lastPrinted>2020-02-17T17:17:00Z</cp:lastPrinted>
  <dcterms:created xsi:type="dcterms:W3CDTF">2021-08-31T14:18:00Z</dcterms:created>
  <dcterms:modified xsi:type="dcterms:W3CDTF">2021-08-31T14:18:00Z</dcterms:modified>
</cp:coreProperties>
</file>