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A8" w:rsidRPr="000074A8" w:rsidRDefault="000074A8" w:rsidP="000074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074A8" w:rsidRPr="000074A8" w:rsidRDefault="000074A8" w:rsidP="000074A8">
      <w:pPr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0074A8">
        <w:rPr>
          <w:rFonts w:ascii="Arial" w:hAnsi="Arial" w:cs="Arial"/>
          <w:b/>
          <w:sz w:val="24"/>
          <w:szCs w:val="24"/>
          <w:u w:val="single"/>
        </w:rPr>
        <w:t>TERMO DE ADESÃO - INATIVOS E DESLIGADOS</w:t>
      </w:r>
      <w:proofErr w:type="gramEnd"/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Pelo presente, o senhor (a): _______________________________________________, CPF: ____________________, declara, para os devidos fins, que está ciente e conforme com todos os termos, valores, parcelas e demais condições estabelecidas no Edital de Chamamento 0</w:t>
      </w:r>
      <w:r w:rsidR="009A649B">
        <w:rPr>
          <w:rFonts w:ascii="Arial" w:hAnsi="Arial" w:cs="Arial"/>
          <w:sz w:val="24"/>
          <w:szCs w:val="24"/>
        </w:rPr>
        <w:t>1</w:t>
      </w:r>
      <w:r w:rsidRPr="000074A8">
        <w:rPr>
          <w:rFonts w:ascii="Arial" w:hAnsi="Arial" w:cs="Arial"/>
          <w:sz w:val="24"/>
          <w:szCs w:val="24"/>
        </w:rPr>
        <w:t xml:space="preserve">/2020, aderindo assim, em caráter irrevogável e irretratável, obrigando-se a respeitá-los e a cumpri-los fielmente, assumindo todos os direitos e obrigações deles decorrentes. 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N° de conta corrente ou poupança em nome do titular credor: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NOME DO BANCO: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AG</w:t>
      </w:r>
      <w:r w:rsidR="004571C1">
        <w:rPr>
          <w:rFonts w:ascii="Arial" w:hAnsi="Arial" w:cs="Arial"/>
          <w:sz w:val="24"/>
          <w:szCs w:val="24"/>
        </w:rPr>
        <w:t>Ê</w:t>
      </w:r>
      <w:r w:rsidRPr="000074A8">
        <w:rPr>
          <w:rFonts w:ascii="Arial" w:hAnsi="Arial" w:cs="Arial"/>
          <w:sz w:val="24"/>
          <w:szCs w:val="24"/>
        </w:rPr>
        <w:t>NCIA: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CONTA: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TIPO: </w:t>
      </w:r>
      <w:proofErr w:type="gramStart"/>
      <w:r w:rsidRPr="000074A8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0074A8">
        <w:rPr>
          <w:rFonts w:ascii="Arial" w:hAnsi="Arial" w:cs="Arial"/>
          <w:sz w:val="24"/>
          <w:szCs w:val="24"/>
        </w:rPr>
        <w:t>) POU</w:t>
      </w:r>
      <w:r w:rsidR="004571C1">
        <w:rPr>
          <w:rFonts w:ascii="Arial" w:hAnsi="Arial" w:cs="Arial"/>
          <w:sz w:val="24"/>
          <w:szCs w:val="24"/>
        </w:rPr>
        <w:t>PAN</w:t>
      </w:r>
      <w:r w:rsidRPr="000074A8">
        <w:rPr>
          <w:rFonts w:ascii="Arial" w:hAnsi="Arial" w:cs="Arial"/>
          <w:sz w:val="24"/>
          <w:szCs w:val="24"/>
        </w:rPr>
        <w:t xml:space="preserve">ÇA – ( ) CORRENTE 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O presente termo é firmado em </w:t>
      </w:r>
      <w:proofErr w:type="gramStart"/>
      <w:r w:rsidRPr="000074A8">
        <w:rPr>
          <w:rFonts w:ascii="Arial" w:hAnsi="Arial" w:cs="Arial"/>
          <w:sz w:val="24"/>
          <w:szCs w:val="24"/>
        </w:rPr>
        <w:t>2</w:t>
      </w:r>
      <w:proofErr w:type="gramEnd"/>
      <w:r w:rsidRPr="000074A8">
        <w:rPr>
          <w:rFonts w:ascii="Arial" w:hAnsi="Arial" w:cs="Arial"/>
          <w:sz w:val="24"/>
          <w:szCs w:val="24"/>
        </w:rPr>
        <w:t xml:space="preserve"> (duas) vias de igual teor e forma, para que produza os devidos efeitos de fato e de direito.</w:t>
      </w: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Local e Data, ___________________________, _____de __________________de_______.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____________________________________</w:t>
      </w:r>
    </w:p>
    <w:p w:rsidR="00CC44C3" w:rsidRPr="000074A8" w:rsidRDefault="000074A8" w:rsidP="009A649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Assinatura</w:t>
      </w:r>
      <w:bookmarkStart w:id="0" w:name="_GoBack"/>
      <w:bookmarkEnd w:id="0"/>
    </w:p>
    <w:sectPr w:rsidR="00CC44C3" w:rsidRPr="000074A8" w:rsidSect="00B96962">
      <w:headerReference w:type="default" r:id="rId9"/>
      <w:footerReference w:type="default" r:id="rId10"/>
      <w:pgSz w:w="11906" w:h="16838"/>
      <w:pgMar w:top="12" w:right="707" w:bottom="1417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360" w:rsidRDefault="00901360" w:rsidP="00354F36">
      <w:pPr>
        <w:spacing w:after="0" w:line="240" w:lineRule="auto"/>
      </w:pPr>
      <w:r>
        <w:separator/>
      </w:r>
    </w:p>
  </w:endnote>
  <w:endnote w:type="continuationSeparator" w:id="0">
    <w:p w:rsidR="00901360" w:rsidRDefault="00901360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-641350</wp:posOffset>
          </wp:positionV>
          <wp:extent cx="7561580" cy="1261745"/>
          <wp:effectExtent l="0" t="0" r="127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360" w:rsidRDefault="00901360" w:rsidP="00354F36">
      <w:pPr>
        <w:spacing w:after="0" w:line="240" w:lineRule="auto"/>
      </w:pPr>
      <w:r>
        <w:separator/>
      </w:r>
    </w:p>
  </w:footnote>
  <w:footnote w:type="continuationSeparator" w:id="0">
    <w:p w:rsidR="00901360" w:rsidRDefault="00901360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82714E8" wp14:editId="7E59BD7A">
          <wp:simplePos x="0" y="0"/>
          <wp:positionH relativeFrom="margin">
            <wp:posOffset>-810260</wp:posOffset>
          </wp:positionH>
          <wp:positionV relativeFrom="margin">
            <wp:posOffset>-331470</wp:posOffset>
          </wp:positionV>
          <wp:extent cx="5753100" cy="180975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44C3" w:rsidRDefault="00CC44C3" w:rsidP="00354F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Liberation Serif" w:hAnsi="Liberation Serif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Liberation Serif" w:hAnsi="Liberation Serif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4">
    <w:nsid w:val="18D43FC5"/>
    <w:multiLevelType w:val="hybridMultilevel"/>
    <w:tmpl w:val="FE0CBCA8"/>
    <w:lvl w:ilvl="0" w:tplc="B7E8B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36"/>
    <w:rsid w:val="000074A8"/>
    <w:rsid w:val="000158FE"/>
    <w:rsid w:val="00044BCC"/>
    <w:rsid w:val="00072636"/>
    <w:rsid w:val="00083F07"/>
    <w:rsid w:val="000B254F"/>
    <w:rsid w:val="0011588A"/>
    <w:rsid w:val="00127F81"/>
    <w:rsid w:val="00194DC5"/>
    <w:rsid w:val="001A154A"/>
    <w:rsid w:val="001A3FC3"/>
    <w:rsid w:val="001C1BC4"/>
    <w:rsid w:val="001D50B6"/>
    <w:rsid w:val="001E7DD9"/>
    <w:rsid w:val="00212484"/>
    <w:rsid w:val="00217243"/>
    <w:rsid w:val="00290592"/>
    <w:rsid w:val="002A4BE0"/>
    <w:rsid w:val="002F0A22"/>
    <w:rsid w:val="00302EF5"/>
    <w:rsid w:val="00306F73"/>
    <w:rsid w:val="00341740"/>
    <w:rsid w:val="00354F36"/>
    <w:rsid w:val="0039426C"/>
    <w:rsid w:val="003B45C6"/>
    <w:rsid w:val="003D1EE8"/>
    <w:rsid w:val="003E5AAE"/>
    <w:rsid w:val="00454C59"/>
    <w:rsid w:val="004571C1"/>
    <w:rsid w:val="00483F1E"/>
    <w:rsid w:val="00495066"/>
    <w:rsid w:val="004E314A"/>
    <w:rsid w:val="005917D3"/>
    <w:rsid w:val="00592B8B"/>
    <w:rsid w:val="005D72FC"/>
    <w:rsid w:val="005F6521"/>
    <w:rsid w:val="0061302E"/>
    <w:rsid w:val="00690CB6"/>
    <w:rsid w:val="006A4384"/>
    <w:rsid w:val="006B50D0"/>
    <w:rsid w:val="00727BCC"/>
    <w:rsid w:val="00732AA9"/>
    <w:rsid w:val="007A4394"/>
    <w:rsid w:val="007E1840"/>
    <w:rsid w:val="007E4F4F"/>
    <w:rsid w:val="007F7781"/>
    <w:rsid w:val="00843325"/>
    <w:rsid w:val="008A5B9C"/>
    <w:rsid w:val="008B395A"/>
    <w:rsid w:val="008C17B5"/>
    <w:rsid w:val="008D7EBE"/>
    <w:rsid w:val="00901360"/>
    <w:rsid w:val="009067B3"/>
    <w:rsid w:val="009301A6"/>
    <w:rsid w:val="009A649B"/>
    <w:rsid w:val="009B25A9"/>
    <w:rsid w:val="009B3181"/>
    <w:rsid w:val="00AA5D77"/>
    <w:rsid w:val="00AB0717"/>
    <w:rsid w:val="00AB63DA"/>
    <w:rsid w:val="00AC3422"/>
    <w:rsid w:val="00B96962"/>
    <w:rsid w:val="00BC203D"/>
    <w:rsid w:val="00BC2374"/>
    <w:rsid w:val="00BD73C4"/>
    <w:rsid w:val="00BE7FAD"/>
    <w:rsid w:val="00C01361"/>
    <w:rsid w:val="00C83EFC"/>
    <w:rsid w:val="00CC44C3"/>
    <w:rsid w:val="00CD70A3"/>
    <w:rsid w:val="00D216E1"/>
    <w:rsid w:val="00D9202C"/>
    <w:rsid w:val="00E145F2"/>
    <w:rsid w:val="00EC61FB"/>
    <w:rsid w:val="00EE1F6B"/>
    <w:rsid w:val="00F37FA9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  <w:style w:type="character" w:customStyle="1" w:styleId="apple-style-span">
    <w:name w:val="apple-style-span"/>
    <w:rsid w:val="000074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  <w:style w:type="character" w:customStyle="1" w:styleId="apple-style-span">
    <w:name w:val="apple-style-span"/>
    <w:rsid w:val="0000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4447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5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DA75A-A5B9-489C-A23A-84C845507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Valdecir</cp:lastModifiedBy>
  <cp:revision>3</cp:revision>
  <cp:lastPrinted>2020-02-17T13:43:00Z</cp:lastPrinted>
  <dcterms:created xsi:type="dcterms:W3CDTF">2020-02-18T17:24:00Z</dcterms:created>
  <dcterms:modified xsi:type="dcterms:W3CDTF">2020-02-18T17:25:00Z</dcterms:modified>
</cp:coreProperties>
</file>